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59F" w:rsidRDefault="009F759F" w:rsidP="009F759F">
      <w:pPr>
        <w:ind w:right="-1"/>
        <w:jc w:val="center"/>
        <w:rPr>
          <w:sz w:val="8"/>
          <w:szCs w:val="20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  <w:r>
        <w:rPr>
          <w:noProof/>
          <w:sz w:val="20"/>
          <w:lang w:eastAsia="ru-RU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pStyle w:val="af6"/>
        <w:suppressAutoHyphens/>
        <w:ind w:right="-1"/>
        <w:rPr>
          <w:sz w:val="16"/>
        </w:rPr>
      </w:pPr>
    </w:p>
    <w:p w:rsidR="009F759F" w:rsidRDefault="009F759F" w:rsidP="009F759F">
      <w:pPr>
        <w:rPr>
          <w:sz w:val="20"/>
        </w:rPr>
      </w:pPr>
    </w:p>
    <w:p w:rsidR="009F759F" w:rsidRDefault="009F759F" w:rsidP="009F759F">
      <w:pPr>
        <w:ind w:left="-567"/>
        <w:rPr>
          <w:sz w:val="8"/>
        </w:rPr>
      </w:pPr>
    </w:p>
    <w:p w:rsidR="009F759F" w:rsidRDefault="009F759F" w:rsidP="009F759F">
      <w:pPr>
        <w:ind w:right="-185"/>
        <w:jc w:val="center"/>
        <w:rPr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F759F" w:rsidRDefault="009F759F" w:rsidP="009F759F">
      <w:pPr>
        <w:jc w:val="center"/>
        <w:rPr>
          <w:b/>
          <w:i/>
          <w:sz w:val="32"/>
          <w:szCs w:val="32"/>
        </w:rPr>
      </w:pPr>
      <w:r>
        <w:rPr>
          <w:b/>
          <w:sz w:val="32"/>
          <w:szCs w:val="32"/>
        </w:rPr>
        <w:t>ВЕСЕЛОВСКОГО РАЙОНА РОСТОВСКОЙ ОБЛАСТИ</w:t>
      </w:r>
    </w:p>
    <w:p w:rsidR="009F759F" w:rsidRDefault="009F759F" w:rsidP="009F759F">
      <w:pPr>
        <w:rPr>
          <w:i/>
          <w:sz w:val="20"/>
          <w:szCs w:val="28"/>
        </w:rPr>
      </w:pPr>
    </w:p>
    <w:p w:rsidR="009F759F" w:rsidRDefault="009F759F" w:rsidP="00606F8D">
      <w:pPr>
        <w:jc w:val="center"/>
        <w:rPr>
          <w:i/>
          <w:sz w:val="28"/>
          <w:szCs w:val="28"/>
        </w:rPr>
      </w:pPr>
    </w:p>
    <w:p w:rsidR="00606F8D" w:rsidRPr="00C96180" w:rsidRDefault="00606F8D" w:rsidP="00606F8D">
      <w:pPr>
        <w:tabs>
          <w:tab w:val="left" w:pos="750"/>
          <w:tab w:val="left" w:pos="900"/>
        </w:tabs>
        <w:rPr>
          <w:b/>
          <w:i/>
          <w:sz w:val="18"/>
          <w:szCs w:val="28"/>
        </w:rPr>
      </w:pPr>
    </w:p>
    <w:p w:rsidR="00606F8D" w:rsidRPr="00C96180" w:rsidRDefault="00606F8D" w:rsidP="00606F8D">
      <w:pPr>
        <w:tabs>
          <w:tab w:val="left" w:pos="750"/>
          <w:tab w:val="left" w:pos="900"/>
        </w:tabs>
        <w:jc w:val="center"/>
        <w:rPr>
          <w:sz w:val="28"/>
          <w:szCs w:val="20"/>
        </w:rPr>
      </w:pPr>
      <w:r w:rsidRPr="00C96180">
        <w:rPr>
          <w:b/>
          <w:sz w:val="28"/>
          <w:szCs w:val="28"/>
        </w:rPr>
        <w:t>ПОСТАНОВЛЕНИЕ</w:t>
      </w:r>
    </w:p>
    <w:p w:rsidR="00606F8D" w:rsidRPr="00C96180" w:rsidRDefault="00606F8D" w:rsidP="00606F8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606F8D" w:rsidRPr="00C96180" w:rsidRDefault="00B42D07" w:rsidP="00606F8D">
      <w:pPr>
        <w:tabs>
          <w:tab w:val="left" w:pos="750"/>
          <w:tab w:val="left" w:pos="900"/>
        </w:tabs>
        <w:rPr>
          <w:sz w:val="28"/>
          <w:szCs w:val="20"/>
        </w:rPr>
      </w:pPr>
      <w:r>
        <w:rPr>
          <w:sz w:val="28"/>
          <w:szCs w:val="28"/>
        </w:rPr>
        <w:t>07</w:t>
      </w:r>
      <w:r w:rsidR="00BE244A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="00606F8D" w:rsidRPr="00C96180">
        <w:rPr>
          <w:sz w:val="28"/>
          <w:szCs w:val="28"/>
        </w:rPr>
        <w:t xml:space="preserve"> г.                                                       </w:t>
      </w:r>
      <w:r>
        <w:rPr>
          <w:sz w:val="28"/>
          <w:szCs w:val="28"/>
        </w:rPr>
        <w:t xml:space="preserve">                         № 8-9</w:t>
      </w:r>
    </w:p>
    <w:p w:rsidR="00CE28D5" w:rsidRDefault="009F759F" w:rsidP="00CE28D5">
      <w:pPr>
        <w:jc w:val="center"/>
        <w:rPr>
          <w:sz w:val="28"/>
          <w:szCs w:val="20"/>
        </w:rPr>
      </w:pPr>
      <w:r>
        <w:rPr>
          <w:sz w:val="28"/>
          <w:szCs w:val="20"/>
        </w:rPr>
        <w:t xml:space="preserve">п. Веселый </w:t>
      </w:r>
    </w:p>
    <w:p w:rsidR="00B42D07" w:rsidRDefault="00B42D07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9F759F" w:rsidRPr="009F759F" w:rsidRDefault="00CE28D5" w:rsidP="009F759F">
            <w:pPr>
              <w:ind w:right="-1" w:firstLine="708"/>
              <w:jc w:val="both"/>
              <w:rPr>
                <w:b/>
                <w:sz w:val="28"/>
                <w:szCs w:val="28"/>
              </w:rPr>
            </w:pPr>
            <w:r w:rsidRPr="009F759F"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 w:rsidRPr="009F759F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9F759F" w:rsidRPr="009F759F">
              <w:rPr>
                <w:b/>
                <w:sz w:val="28"/>
                <w:szCs w:val="28"/>
              </w:rPr>
              <w:t xml:space="preserve">Веселовского района на  </w:t>
            </w:r>
            <w:r w:rsidR="005D205C">
              <w:rPr>
                <w:b/>
                <w:sz w:val="28"/>
                <w:szCs w:val="28"/>
              </w:rPr>
              <w:t xml:space="preserve"> выборах </w:t>
            </w:r>
            <w:proofErr w:type="gramStart"/>
            <w:r w:rsidR="005D205C">
              <w:rPr>
                <w:b/>
                <w:sz w:val="28"/>
                <w:szCs w:val="28"/>
              </w:rPr>
              <w:t>депутатов</w:t>
            </w:r>
            <w:r w:rsidR="00B42D07">
              <w:rPr>
                <w:b/>
                <w:sz w:val="28"/>
                <w:szCs w:val="28"/>
              </w:rPr>
              <w:t xml:space="preserve"> Собраний</w:t>
            </w:r>
            <w:r w:rsidR="009F759F" w:rsidRPr="009F759F">
              <w:rPr>
                <w:b/>
                <w:sz w:val="28"/>
                <w:szCs w:val="28"/>
              </w:rPr>
              <w:t xml:space="preserve"> депутатов сельск</w:t>
            </w:r>
            <w:r w:rsidR="00B42D07">
              <w:rPr>
                <w:b/>
                <w:sz w:val="28"/>
                <w:szCs w:val="28"/>
              </w:rPr>
              <w:t>их поселений</w:t>
            </w:r>
            <w:r w:rsidR="009F759F" w:rsidRPr="009F759F">
              <w:rPr>
                <w:b/>
                <w:sz w:val="28"/>
                <w:szCs w:val="28"/>
              </w:rPr>
              <w:t xml:space="preserve"> Веселовског</w:t>
            </w:r>
            <w:r w:rsidR="00B42D07">
              <w:rPr>
                <w:b/>
                <w:sz w:val="28"/>
                <w:szCs w:val="28"/>
              </w:rPr>
              <w:t>о района Ростовской области пятого</w:t>
            </w:r>
            <w:r w:rsidR="005D205C">
              <w:rPr>
                <w:b/>
                <w:sz w:val="28"/>
                <w:szCs w:val="28"/>
              </w:rPr>
              <w:t xml:space="preserve"> созыва</w:t>
            </w:r>
            <w:proofErr w:type="gramEnd"/>
            <w:r w:rsidR="005D205C">
              <w:rPr>
                <w:b/>
                <w:sz w:val="28"/>
                <w:szCs w:val="28"/>
              </w:rPr>
              <w:t xml:space="preserve"> по</w:t>
            </w:r>
            <w:r w:rsidR="00B42D07">
              <w:rPr>
                <w:b/>
                <w:sz w:val="28"/>
                <w:szCs w:val="28"/>
              </w:rPr>
              <w:t xml:space="preserve"> одномандатным и</w:t>
            </w:r>
            <w:r w:rsidR="005D205C">
              <w:rPr>
                <w:b/>
                <w:sz w:val="28"/>
                <w:szCs w:val="28"/>
              </w:rPr>
              <w:t xml:space="preserve"> многомандатным</w:t>
            </w:r>
            <w:r w:rsidR="009F759F" w:rsidRPr="009F759F">
              <w:rPr>
                <w:b/>
                <w:sz w:val="28"/>
                <w:szCs w:val="28"/>
              </w:rPr>
              <w:t xml:space="preserve"> избирательн</w:t>
            </w:r>
            <w:r w:rsidR="005D205C">
              <w:rPr>
                <w:b/>
                <w:sz w:val="28"/>
                <w:szCs w:val="28"/>
              </w:rPr>
              <w:t>ым</w:t>
            </w:r>
            <w:r w:rsidR="009F759F" w:rsidRPr="009F759F">
              <w:rPr>
                <w:b/>
                <w:sz w:val="28"/>
                <w:szCs w:val="28"/>
              </w:rPr>
              <w:t xml:space="preserve"> округ</w:t>
            </w:r>
            <w:r w:rsidR="005D205C">
              <w:rPr>
                <w:b/>
                <w:sz w:val="28"/>
                <w:szCs w:val="28"/>
              </w:rPr>
              <w:t>ам</w:t>
            </w:r>
            <w:r w:rsidR="00B42D07">
              <w:rPr>
                <w:b/>
                <w:sz w:val="28"/>
                <w:szCs w:val="28"/>
              </w:rPr>
              <w:t xml:space="preserve"> 19 сентября 2021 года </w:t>
            </w:r>
          </w:p>
          <w:p w:rsidR="00CE28D5" w:rsidRDefault="00CE28D5" w:rsidP="009F759F">
            <w:pPr>
              <w:jc w:val="both"/>
            </w:pP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9F759F" w:rsidRDefault="00CE28D5" w:rsidP="009F759F">
      <w:pPr>
        <w:ind w:right="-1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</w:t>
      </w:r>
      <w:proofErr w:type="gramEnd"/>
      <w:r>
        <w:rPr>
          <w:sz w:val="28"/>
        </w:rPr>
        <w:t xml:space="preserve">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9F759F">
        <w:rPr>
          <w:sz w:val="28"/>
        </w:rPr>
        <w:t xml:space="preserve">Веселовского района </w:t>
      </w:r>
      <w:r w:rsidR="005D205C">
        <w:rPr>
          <w:sz w:val="28"/>
        </w:rPr>
        <w:t>на</w:t>
      </w:r>
      <w:r w:rsidR="00606F8D" w:rsidRPr="00606F8D">
        <w:rPr>
          <w:sz w:val="28"/>
        </w:rPr>
        <w:t xml:space="preserve"> выбор</w:t>
      </w:r>
      <w:r w:rsidR="005D205C">
        <w:rPr>
          <w:sz w:val="28"/>
        </w:rPr>
        <w:t>ах</w:t>
      </w:r>
      <w:r w:rsidR="00606F8D" w:rsidRPr="00606F8D">
        <w:rPr>
          <w:sz w:val="28"/>
        </w:rPr>
        <w:t xml:space="preserve"> депутатов </w:t>
      </w:r>
      <w:r w:rsidR="00B42D07">
        <w:rPr>
          <w:sz w:val="28"/>
          <w:szCs w:val="28"/>
        </w:rPr>
        <w:t>Собраний</w:t>
      </w:r>
      <w:r w:rsidR="009F759F" w:rsidRPr="00476248">
        <w:rPr>
          <w:sz w:val="28"/>
          <w:szCs w:val="28"/>
        </w:rPr>
        <w:t xml:space="preserve"> депутатов  сельск</w:t>
      </w:r>
      <w:r w:rsidR="00B42D07">
        <w:rPr>
          <w:sz w:val="28"/>
          <w:szCs w:val="28"/>
        </w:rPr>
        <w:t>их</w:t>
      </w:r>
      <w:r w:rsidR="009F759F" w:rsidRPr="00476248">
        <w:rPr>
          <w:sz w:val="28"/>
          <w:szCs w:val="28"/>
        </w:rPr>
        <w:t xml:space="preserve"> поселени</w:t>
      </w:r>
      <w:r w:rsidR="00B42D07">
        <w:rPr>
          <w:sz w:val="28"/>
          <w:szCs w:val="28"/>
        </w:rPr>
        <w:t>й</w:t>
      </w:r>
      <w:r w:rsidR="009F759F" w:rsidRPr="00476248">
        <w:rPr>
          <w:sz w:val="28"/>
          <w:szCs w:val="28"/>
        </w:rPr>
        <w:t xml:space="preserve"> Веселовского района Ростовской области </w:t>
      </w:r>
      <w:r w:rsidR="00B42D07">
        <w:rPr>
          <w:sz w:val="28"/>
          <w:szCs w:val="28"/>
        </w:rPr>
        <w:t>пя</w:t>
      </w:r>
      <w:r w:rsidR="005D205C">
        <w:rPr>
          <w:sz w:val="28"/>
          <w:szCs w:val="28"/>
        </w:rPr>
        <w:t>того созыва по</w:t>
      </w:r>
      <w:r w:rsidR="00B42D07">
        <w:rPr>
          <w:sz w:val="28"/>
          <w:szCs w:val="28"/>
        </w:rPr>
        <w:t xml:space="preserve"> одномандатным и</w:t>
      </w:r>
      <w:r w:rsidR="005D205C">
        <w:rPr>
          <w:sz w:val="28"/>
          <w:szCs w:val="28"/>
        </w:rPr>
        <w:t xml:space="preserve"> многомандатным</w:t>
      </w:r>
      <w:r w:rsidR="009F759F" w:rsidRPr="00476248">
        <w:rPr>
          <w:sz w:val="28"/>
          <w:szCs w:val="28"/>
        </w:rPr>
        <w:t xml:space="preserve"> избирательн</w:t>
      </w:r>
      <w:r w:rsidR="005D205C">
        <w:rPr>
          <w:sz w:val="28"/>
          <w:szCs w:val="28"/>
        </w:rPr>
        <w:t>ым</w:t>
      </w:r>
      <w:r w:rsidR="009F759F" w:rsidRPr="00476248">
        <w:rPr>
          <w:sz w:val="28"/>
          <w:szCs w:val="28"/>
        </w:rPr>
        <w:t xml:space="preserve"> округ</w:t>
      </w:r>
      <w:r w:rsidR="005D205C">
        <w:rPr>
          <w:sz w:val="28"/>
          <w:szCs w:val="28"/>
        </w:rPr>
        <w:t>ам</w:t>
      </w:r>
      <w:proofErr w:type="gramStart"/>
      <w:r w:rsidR="009F759F" w:rsidRPr="00476248">
        <w:rPr>
          <w:sz w:val="28"/>
          <w:szCs w:val="28"/>
        </w:rPr>
        <w:t xml:space="preserve"> </w:t>
      </w:r>
      <w:r w:rsidR="00B42D07">
        <w:rPr>
          <w:sz w:val="28"/>
          <w:szCs w:val="28"/>
        </w:rPr>
        <w:t>,</w:t>
      </w:r>
      <w:proofErr w:type="gramEnd"/>
    </w:p>
    <w:p w:rsidR="00D942D5" w:rsidRDefault="00D942D5" w:rsidP="007F3C97">
      <w:pPr>
        <w:pStyle w:val="a9"/>
        <w:spacing w:after="0"/>
        <w:ind w:left="0" w:firstLine="709"/>
        <w:jc w:val="both"/>
        <w:rPr>
          <w:sz w:val="28"/>
        </w:rPr>
      </w:pPr>
    </w:p>
    <w:p w:rsidR="00CE28D5" w:rsidRDefault="00CE28D5" w:rsidP="009F759F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9F759F">
        <w:rPr>
          <w:sz w:val="28"/>
        </w:rPr>
        <w:t xml:space="preserve">Веселовского района </w:t>
      </w:r>
      <w:r>
        <w:rPr>
          <w:sz w:val="28"/>
          <w:szCs w:val="28"/>
        </w:rPr>
        <w:t>ПОСТАНОВЛЯЕТ:</w:t>
      </w:r>
    </w:p>
    <w:p w:rsidR="009F759F" w:rsidRPr="009F759F" w:rsidRDefault="00CE28D5" w:rsidP="009F759F">
      <w:pPr>
        <w:ind w:right="-1" w:firstLine="708"/>
        <w:jc w:val="both"/>
        <w:rPr>
          <w:sz w:val="28"/>
          <w:szCs w:val="28"/>
        </w:rPr>
      </w:pPr>
      <w:r>
        <w:rPr>
          <w:szCs w:val="28"/>
        </w:rPr>
        <w:t>1</w:t>
      </w:r>
      <w:r w:rsidRPr="009F759F">
        <w:rPr>
          <w:sz w:val="28"/>
          <w:szCs w:val="28"/>
        </w:rPr>
        <w:t>.</w:t>
      </w:r>
      <w:r w:rsidR="00D942D5" w:rsidRPr="009F759F">
        <w:rPr>
          <w:sz w:val="28"/>
          <w:szCs w:val="28"/>
        </w:rPr>
        <w:t> </w:t>
      </w:r>
      <w:r w:rsidRPr="009F759F">
        <w:rPr>
          <w:sz w:val="28"/>
          <w:szCs w:val="28"/>
        </w:rPr>
        <w:t xml:space="preserve">Утвердить Порядок </w:t>
      </w:r>
      <w:r w:rsidRPr="009F759F">
        <w:rPr>
          <w:color w:val="000000"/>
          <w:sz w:val="28"/>
          <w:szCs w:val="28"/>
        </w:rPr>
        <w:t xml:space="preserve">приема документов, представляемых </w:t>
      </w:r>
      <w:r w:rsidR="00606F8D" w:rsidRPr="009F759F">
        <w:rPr>
          <w:color w:val="000000"/>
          <w:sz w:val="28"/>
          <w:szCs w:val="28"/>
        </w:rPr>
        <w:t xml:space="preserve">кандидатами, уполномоченными представителями избирательных </w:t>
      </w:r>
      <w:r w:rsidR="00606F8D" w:rsidRPr="009F759F">
        <w:rPr>
          <w:color w:val="000000"/>
          <w:sz w:val="28"/>
          <w:szCs w:val="28"/>
        </w:rPr>
        <w:lastRenderedPageBreak/>
        <w:t xml:space="preserve">объединений в Территориальную избирательную комиссию </w:t>
      </w:r>
      <w:r w:rsidR="009F759F" w:rsidRPr="009F759F">
        <w:rPr>
          <w:color w:val="000000"/>
          <w:sz w:val="28"/>
          <w:szCs w:val="28"/>
        </w:rPr>
        <w:t xml:space="preserve">Веселовского района </w:t>
      </w:r>
      <w:r w:rsidR="005D205C">
        <w:rPr>
          <w:color w:val="000000"/>
          <w:sz w:val="28"/>
          <w:szCs w:val="28"/>
        </w:rPr>
        <w:t>на</w:t>
      </w:r>
      <w:r w:rsidR="009F759F" w:rsidRPr="009F759F">
        <w:rPr>
          <w:sz w:val="28"/>
          <w:szCs w:val="28"/>
        </w:rPr>
        <w:t xml:space="preserve"> </w:t>
      </w:r>
      <w:r w:rsidR="005D205C">
        <w:rPr>
          <w:sz w:val="28"/>
          <w:szCs w:val="28"/>
        </w:rPr>
        <w:t xml:space="preserve"> выборах </w:t>
      </w:r>
      <w:proofErr w:type="gramStart"/>
      <w:r w:rsidR="005D205C">
        <w:rPr>
          <w:sz w:val="28"/>
          <w:szCs w:val="28"/>
        </w:rPr>
        <w:t>депутатов</w:t>
      </w:r>
      <w:r w:rsidR="009F759F" w:rsidRPr="009F759F">
        <w:rPr>
          <w:sz w:val="28"/>
          <w:szCs w:val="28"/>
        </w:rPr>
        <w:t xml:space="preserve"> Собрани</w:t>
      </w:r>
      <w:r w:rsidR="00B42D07">
        <w:rPr>
          <w:sz w:val="28"/>
          <w:szCs w:val="28"/>
        </w:rPr>
        <w:t>й</w:t>
      </w:r>
      <w:r w:rsidR="009F759F" w:rsidRPr="009F759F">
        <w:rPr>
          <w:sz w:val="28"/>
          <w:szCs w:val="28"/>
        </w:rPr>
        <w:t xml:space="preserve"> депутатов  сельск</w:t>
      </w:r>
      <w:r w:rsidR="00B42D07">
        <w:rPr>
          <w:sz w:val="28"/>
          <w:szCs w:val="28"/>
        </w:rPr>
        <w:t>их</w:t>
      </w:r>
      <w:r w:rsidR="009F759F" w:rsidRPr="009F759F">
        <w:rPr>
          <w:sz w:val="28"/>
          <w:szCs w:val="28"/>
        </w:rPr>
        <w:t xml:space="preserve"> поселени</w:t>
      </w:r>
      <w:r w:rsidR="00B42D07">
        <w:rPr>
          <w:sz w:val="28"/>
          <w:szCs w:val="28"/>
        </w:rPr>
        <w:t>й</w:t>
      </w:r>
      <w:r w:rsidR="009F759F" w:rsidRPr="009F759F">
        <w:rPr>
          <w:sz w:val="28"/>
          <w:szCs w:val="28"/>
        </w:rPr>
        <w:t xml:space="preserve"> Веселовского района Ростовской области </w:t>
      </w:r>
      <w:r w:rsidR="00B42D07">
        <w:rPr>
          <w:sz w:val="28"/>
          <w:szCs w:val="28"/>
        </w:rPr>
        <w:t>пятого</w:t>
      </w:r>
      <w:r w:rsidR="005D205C">
        <w:rPr>
          <w:sz w:val="28"/>
          <w:szCs w:val="28"/>
        </w:rPr>
        <w:t xml:space="preserve"> созыва</w:t>
      </w:r>
      <w:proofErr w:type="gramEnd"/>
      <w:r w:rsidR="005D205C">
        <w:rPr>
          <w:sz w:val="28"/>
          <w:szCs w:val="28"/>
        </w:rPr>
        <w:t xml:space="preserve"> по </w:t>
      </w:r>
      <w:r w:rsidR="00B42D07">
        <w:rPr>
          <w:sz w:val="28"/>
          <w:szCs w:val="28"/>
        </w:rPr>
        <w:t xml:space="preserve">одномандатным и </w:t>
      </w:r>
      <w:r w:rsidR="005D205C">
        <w:rPr>
          <w:sz w:val="28"/>
          <w:szCs w:val="28"/>
        </w:rPr>
        <w:t>многомандатным</w:t>
      </w:r>
      <w:r w:rsidR="009F759F" w:rsidRPr="009F759F">
        <w:rPr>
          <w:sz w:val="28"/>
          <w:szCs w:val="28"/>
        </w:rPr>
        <w:t xml:space="preserve"> избирательн</w:t>
      </w:r>
      <w:r w:rsidR="005D205C">
        <w:rPr>
          <w:sz w:val="28"/>
          <w:szCs w:val="28"/>
        </w:rPr>
        <w:t>ым</w:t>
      </w:r>
      <w:r w:rsidR="009F759F" w:rsidRPr="009F759F">
        <w:rPr>
          <w:sz w:val="28"/>
          <w:szCs w:val="28"/>
        </w:rPr>
        <w:t xml:space="preserve"> округ</w:t>
      </w:r>
      <w:r w:rsidR="005D205C">
        <w:rPr>
          <w:sz w:val="28"/>
          <w:szCs w:val="28"/>
        </w:rPr>
        <w:t>ам</w:t>
      </w:r>
      <w:r w:rsidR="00B42D07">
        <w:rPr>
          <w:sz w:val="28"/>
          <w:szCs w:val="28"/>
        </w:rPr>
        <w:t xml:space="preserve"> 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proofErr w:type="gramStart"/>
      <w:r w:rsidR="00F36CF5">
        <w:t>Разместить</w:t>
      </w:r>
      <w:proofErr w:type="gramEnd"/>
      <w:r w:rsidR="00F36CF5">
        <w:t xml:space="preserve">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9F759F">
        <w:rPr>
          <w:color w:val="000000"/>
          <w:szCs w:val="28"/>
        </w:rPr>
        <w:t xml:space="preserve">Веселовского района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 w:rsidR="005D205C">
        <w:t xml:space="preserve">секретаря Территориальной избирательной комиссии Веселовского района – </w:t>
      </w:r>
      <w:proofErr w:type="spellStart"/>
      <w:r w:rsidR="005D205C">
        <w:t>Рыбцову</w:t>
      </w:r>
      <w:proofErr w:type="spellEnd"/>
      <w:r w:rsidR="005D205C">
        <w:t xml:space="preserve"> Л.В.</w:t>
      </w:r>
      <w:r w:rsidRPr="00704669">
        <w:t>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CE28D5" w:rsidRDefault="00CE28D5" w:rsidP="00CE28D5">
      <w:pPr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9F759F">
        <w:rPr>
          <w:sz w:val="28"/>
          <w:szCs w:val="28"/>
        </w:rPr>
        <w:t xml:space="preserve">Б.И. </w:t>
      </w:r>
      <w:proofErr w:type="spellStart"/>
      <w:r w:rsidR="009F759F">
        <w:rPr>
          <w:sz w:val="28"/>
          <w:szCs w:val="28"/>
        </w:rPr>
        <w:t>Черуха</w:t>
      </w:r>
      <w:proofErr w:type="spellEnd"/>
    </w:p>
    <w:p w:rsidR="00CE28D5" w:rsidRDefault="00E63119" w:rsidP="00CE28D5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CE28D5" w:rsidRDefault="00CE28D5" w:rsidP="00CE28D5">
      <w:pPr>
        <w:ind w:firstLine="709"/>
        <w:jc w:val="both"/>
        <w:rPr>
          <w:sz w:val="28"/>
          <w:szCs w:val="28"/>
        </w:rPr>
      </w:pPr>
    </w:p>
    <w:p w:rsidR="00CE28D5" w:rsidRDefault="00CE28D5" w:rsidP="00CE28D5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759F">
        <w:rPr>
          <w:sz w:val="28"/>
          <w:szCs w:val="28"/>
        </w:rPr>
        <w:t xml:space="preserve">Л.В. </w:t>
      </w:r>
      <w:proofErr w:type="spellStart"/>
      <w:r w:rsidR="009F759F">
        <w:rPr>
          <w:sz w:val="28"/>
          <w:szCs w:val="28"/>
        </w:rPr>
        <w:t>Рыбцова</w:t>
      </w:r>
      <w:proofErr w:type="spellEnd"/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>постановлением Территориальной избира</w:t>
      </w:r>
      <w:r w:rsidR="005D205C">
        <w:t>тельной комиссии Веселовского района Ростовской области</w:t>
      </w:r>
    </w:p>
    <w:p w:rsidR="00606F8D" w:rsidRDefault="005D205C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от 0</w:t>
      </w:r>
      <w:r w:rsidR="00B42D07">
        <w:rPr>
          <w:sz w:val="22"/>
          <w:szCs w:val="22"/>
        </w:rPr>
        <w:t>7</w:t>
      </w:r>
      <w:r>
        <w:rPr>
          <w:sz w:val="22"/>
          <w:szCs w:val="22"/>
        </w:rPr>
        <w:t>.07.202</w:t>
      </w:r>
      <w:r w:rsidR="00B42D07">
        <w:rPr>
          <w:sz w:val="22"/>
          <w:szCs w:val="22"/>
        </w:rPr>
        <w:t>1</w:t>
      </w:r>
      <w:r w:rsidR="00606F8D">
        <w:rPr>
          <w:sz w:val="22"/>
          <w:szCs w:val="22"/>
        </w:rPr>
        <w:t xml:space="preserve"> г. № </w:t>
      </w:r>
      <w:r w:rsidR="00B42D07">
        <w:rPr>
          <w:sz w:val="22"/>
          <w:szCs w:val="22"/>
        </w:rPr>
        <w:t>8-9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5D205C">
        <w:rPr>
          <w:b/>
          <w:sz w:val="28"/>
          <w:szCs w:val="28"/>
        </w:rPr>
        <w:t xml:space="preserve">Веселовского района Ростовской области </w:t>
      </w:r>
      <w:r w:rsidR="004D6B4F" w:rsidRPr="004D6B4F">
        <w:rPr>
          <w:b/>
          <w:sz w:val="28"/>
          <w:szCs w:val="28"/>
        </w:rPr>
        <w:t xml:space="preserve"> при проведении</w:t>
      </w:r>
      <w:r w:rsidR="005D205C">
        <w:rPr>
          <w:b/>
          <w:sz w:val="28"/>
          <w:szCs w:val="28"/>
        </w:rPr>
        <w:t xml:space="preserve"> </w:t>
      </w:r>
      <w:r w:rsidR="004D6B4F" w:rsidRPr="004D6B4F">
        <w:rPr>
          <w:b/>
          <w:sz w:val="28"/>
          <w:szCs w:val="28"/>
        </w:rPr>
        <w:t xml:space="preserve"> </w:t>
      </w:r>
      <w:proofErr w:type="gramStart"/>
      <w:r w:rsidR="004D6B4F" w:rsidRPr="004D6B4F">
        <w:rPr>
          <w:b/>
          <w:sz w:val="28"/>
          <w:szCs w:val="28"/>
        </w:rPr>
        <w:t xml:space="preserve">выборов депутатов </w:t>
      </w:r>
      <w:r w:rsidR="005D205C">
        <w:rPr>
          <w:b/>
          <w:sz w:val="28"/>
          <w:szCs w:val="28"/>
        </w:rPr>
        <w:t>Собрани</w:t>
      </w:r>
      <w:r w:rsidR="00332F2F">
        <w:rPr>
          <w:b/>
          <w:sz w:val="28"/>
          <w:szCs w:val="28"/>
        </w:rPr>
        <w:t>й</w:t>
      </w:r>
      <w:r w:rsidR="005D205C">
        <w:rPr>
          <w:b/>
          <w:sz w:val="28"/>
          <w:szCs w:val="28"/>
        </w:rPr>
        <w:t xml:space="preserve"> Депутатов  сельск</w:t>
      </w:r>
      <w:r w:rsidR="00332F2F">
        <w:rPr>
          <w:b/>
          <w:sz w:val="28"/>
          <w:szCs w:val="28"/>
        </w:rPr>
        <w:t>их поселений</w:t>
      </w:r>
      <w:r w:rsidR="005D205C">
        <w:rPr>
          <w:b/>
          <w:sz w:val="28"/>
          <w:szCs w:val="28"/>
        </w:rPr>
        <w:t xml:space="preserve"> </w:t>
      </w:r>
      <w:r w:rsidR="00332F2F">
        <w:rPr>
          <w:b/>
          <w:sz w:val="28"/>
          <w:szCs w:val="28"/>
        </w:rPr>
        <w:t>пято</w:t>
      </w:r>
      <w:r w:rsidR="005D205C">
        <w:rPr>
          <w:b/>
          <w:sz w:val="28"/>
          <w:szCs w:val="28"/>
        </w:rPr>
        <w:t>го</w:t>
      </w:r>
      <w:r w:rsidR="004D6B4F" w:rsidRPr="004D6B4F">
        <w:rPr>
          <w:b/>
          <w:sz w:val="28"/>
          <w:szCs w:val="28"/>
        </w:rPr>
        <w:t xml:space="preserve"> созыва</w:t>
      </w:r>
      <w:proofErr w:type="gramEnd"/>
      <w:r w:rsidR="005D205C">
        <w:rPr>
          <w:b/>
          <w:sz w:val="28"/>
          <w:szCs w:val="28"/>
        </w:rPr>
        <w:t xml:space="preserve"> по</w:t>
      </w:r>
      <w:r w:rsidR="00332F2F">
        <w:rPr>
          <w:b/>
          <w:sz w:val="28"/>
          <w:szCs w:val="28"/>
        </w:rPr>
        <w:t xml:space="preserve"> одномандатным и </w:t>
      </w:r>
      <w:r w:rsidR="005D205C">
        <w:rPr>
          <w:b/>
          <w:sz w:val="28"/>
          <w:szCs w:val="28"/>
        </w:rPr>
        <w:t xml:space="preserve"> многомандатным избирательным округам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5D205C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proofErr w:type="gramStart"/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>в избирательные комиссии кандидатами, уполномоченными представителями избирательных объединений</w:t>
      </w:r>
      <w:proofErr w:type="gramEnd"/>
      <w:r w:rsidR="004D6B4F" w:rsidRPr="004D6B4F">
        <w:rPr>
          <w:szCs w:val="28"/>
        </w:rPr>
        <w:t xml:space="preserve"> при проведении </w:t>
      </w:r>
      <w:r w:rsidR="005D205C">
        <w:rPr>
          <w:szCs w:val="28"/>
        </w:rPr>
        <w:t xml:space="preserve"> </w:t>
      </w:r>
      <w:proofErr w:type="gramStart"/>
      <w:r w:rsidR="004D6B4F" w:rsidRPr="004D6B4F">
        <w:rPr>
          <w:szCs w:val="28"/>
        </w:rPr>
        <w:t xml:space="preserve">выборов депутатов </w:t>
      </w:r>
      <w:r w:rsidR="00332F2F">
        <w:rPr>
          <w:szCs w:val="28"/>
        </w:rPr>
        <w:t>Собраний</w:t>
      </w:r>
      <w:r w:rsidR="005D205C">
        <w:rPr>
          <w:szCs w:val="28"/>
        </w:rPr>
        <w:t xml:space="preserve"> Депутатов  сельск</w:t>
      </w:r>
      <w:r w:rsidR="00332F2F">
        <w:rPr>
          <w:szCs w:val="28"/>
        </w:rPr>
        <w:t>их</w:t>
      </w:r>
      <w:r w:rsidR="005D205C">
        <w:rPr>
          <w:szCs w:val="28"/>
        </w:rPr>
        <w:t xml:space="preserve"> поселени</w:t>
      </w:r>
      <w:r w:rsidR="00332F2F">
        <w:rPr>
          <w:szCs w:val="28"/>
        </w:rPr>
        <w:t>й</w:t>
      </w:r>
      <w:r w:rsidR="005D205C">
        <w:rPr>
          <w:szCs w:val="28"/>
        </w:rPr>
        <w:t xml:space="preserve"> </w:t>
      </w:r>
      <w:r w:rsidR="00332F2F">
        <w:rPr>
          <w:szCs w:val="28"/>
        </w:rPr>
        <w:t>пя</w:t>
      </w:r>
      <w:r w:rsidR="005D205C">
        <w:rPr>
          <w:szCs w:val="28"/>
        </w:rPr>
        <w:t xml:space="preserve">того </w:t>
      </w:r>
      <w:r w:rsidR="004D6B4F" w:rsidRPr="004D6B4F">
        <w:rPr>
          <w:szCs w:val="28"/>
        </w:rPr>
        <w:t xml:space="preserve"> созыва</w:t>
      </w:r>
      <w:proofErr w:type="gramEnd"/>
      <w:r w:rsidR="005D205C">
        <w:rPr>
          <w:szCs w:val="28"/>
        </w:rPr>
        <w:t xml:space="preserve"> по</w:t>
      </w:r>
      <w:r w:rsidR="00332F2F">
        <w:rPr>
          <w:szCs w:val="28"/>
        </w:rPr>
        <w:t xml:space="preserve"> одномандатным и </w:t>
      </w:r>
      <w:r w:rsidR="005D205C">
        <w:rPr>
          <w:szCs w:val="28"/>
        </w:rPr>
        <w:t xml:space="preserve"> многомандатным избирательным округам </w:t>
      </w:r>
      <w:r w:rsidR="004D6B4F" w:rsidRPr="004D6B4F">
        <w:rPr>
          <w:szCs w:val="28"/>
        </w:rPr>
        <w:t xml:space="preserve"> </w:t>
      </w:r>
      <w:r w:rsidRPr="005D205C">
        <w:rPr>
          <w:szCs w:val="28"/>
        </w:rPr>
        <w:t xml:space="preserve">(постановление Территориальной избирательной комиссии </w:t>
      </w:r>
      <w:r w:rsidR="005D205C">
        <w:rPr>
          <w:szCs w:val="28"/>
        </w:rPr>
        <w:t>Веселовского района Ростовской области</w:t>
      </w:r>
      <w:r w:rsidRPr="005D205C">
        <w:rPr>
          <w:szCs w:val="28"/>
        </w:rPr>
        <w:t xml:space="preserve"> от </w:t>
      </w:r>
      <w:r w:rsidR="005D205C">
        <w:rPr>
          <w:szCs w:val="28"/>
        </w:rPr>
        <w:t>0</w:t>
      </w:r>
      <w:r w:rsidR="00332F2F">
        <w:rPr>
          <w:szCs w:val="28"/>
        </w:rPr>
        <w:t>7</w:t>
      </w:r>
      <w:r w:rsidR="005D205C">
        <w:rPr>
          <w:szCs w:val="28"/>
        </w:rPr>
        <w:t>.07.</w:t>
      </w:r>
      <w:r w:rsidRPr="005D205C">
        <w:rPr>
          <w:szCs w:val="28"/>
        </w:rPr>
        <w:t xml:space="preserve"> 20</w:t>
      </w:r>
      <w:r w:rsidR="00332F2F">
        <w:rPr>
          <w:szCs w:val="28"/>
        </w:rPr>
        <w:t>21</w:t>
      </w:r>
      <w:r w:rsidR="00E63119" w:rsidRPr="005D205C">
        <w:rPr>
          <w:szCs w:val="28"/>
        </w:rPr>
        <w:t xml:space="preserve"> </w:t>
      </w:r>
      <w:r w:rsidRPr="005D205C">
        <w:rPr>
          <w:szCs w:val="28"/>
        </w:rPr>
        <w:t xml:space="preserve">№ </w:t>
      </w:r>
      <w:r w:rsidR="00332F2F">
        <w:rPr>
          <w:szCs w:val="28"/>
        </w:rPr>
        <w:t>8</w:t>
      </w:r>
      <w:r w:rsidR="005D205C">
        <w:rPr>
          <w:szCs w:val="28"/>
        </w:rPr>
        <w:t>-</w:t>
      </w:r>
      <w:r w:rsidR="00332F2F">
        <w:rPr>
          <w:szCs w:val="28"/>
        </w:rPr>
        <w:t>9</w:t>
      </w:r>
      <w:r w:rsidRPr="005D205C"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 w:rsidRPr="005D205C">
        <w:rPr>
          <w:szCs w:val="28"/>
        </w:rPr>
        <w:t>Прием документов осуществляется</w:t>
      </w:r>
      <w:r>
        <w:rPr>
          <w:szCs w:val="28"/>
        </w:rPr>
        <w:t xml:space="preserve">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1E2EA8">
        <w:rPr>
          <w:szCs w:val="28"/>
        </w:rPr>
        <w:t>Веселовского района Ростовской области</w:t>
      </w:r>
      <w:r w:rsidR="006148A2" w:rsidRPr="006148A2">
        <w:rPr>
          <w:szCs w:val="28"/>
        </w:rPr>
        <w:t xml:space="preserve"> при проведении</w:t>
      </w:r>
      <w:r w:rsidR="001E2EA8">
        <w:rPr>
          <w:szCs w:val="28"/>
        </w:rPr>
        <w:t xml:space="preserve"> </w:t>
      </w:r>
      <w:r w:rsidR="006148A2" w:rsidRPr="006148A2">
        <w:rPr>
          <w:szCs w:val="28"/>
        </w:rPr>
        <w:t xml:space="preserve"> </w:t>
      </w:r>
      <w:proofErr w:type="gramStart"/>
      <w:r w:rsidR="006148A2" w:rsidRPr="006148A2">
        <w:rPr>
          <w:szCs w:val="28"/>
        </w:rPr>
        <w:t>выборов депутатов</w:t>
      </w:r>
      <w:r w:rsidR="001E2EA8">
        <w:rPr>
          <w:szCs w:val="28"/>
        </w:rPr>
        <w:t xml:space="preserve"> Собрани</w:t>
      </w:r>
      <w:r w:rsidR="00332F2F">
        <w:rPr>
          <w:szCs w:val="28"/>
        </w:rPr>
        <w:t>й</w:t>
      </w:r>
      <w:r w:rsidR="001E2EA8">
        <w:rPr>
          <w:szCs w:val="28"/>
        </w:rPr>
        <w:t xml:space="preserve"> Депутатов  сельск</w:t>
      </w:r>
      <w:r w:rsidR="00332F2F">
        <w:rPr>
          <w:szCs w:val="28"/>
        </w:rPr>
        <w:t>их</w:t>
      </w:r>
      <w:r w:rsidR="001E2EA8">
        <w:rPr>
          <w:szCs w:val="28"/>
        </w:rPr>
        <w:t xml:space="preserve"> поселени</w:t>
      </w:r>
      <w:r w:rsidR="00332F2F">
        <w:rPr>
          <w:szCs w:val="28"/>
        </w:rPr>
        <w:t>й</w:t>
      </w:r>
      <w:r w:rsidR="001E2EA8">
        <w:rPr>
          <w:szCs w:val="28"/>
        </w:rPr>
        <w:t xml:space="preserve"> Веселовского района Ростовской области </w:t>
      </w:r>
      <w:r w:rsidR="00332F2F">
        <w:rPr>
          <w:szCs w:val="28"/>
        </w:rPr>
        <w:t>пят</w:t>
      </w:r>
      <w:r w:rsidR="001E2EA8">
        <w:rPr>
          <w:szCs w:val="28"/>
        </w:rPr>
        <w:t>ого созыва</w:t>
      </w:r>
      <w:proofErr w:type="gramEnd"/>
      <w:r w:rsidR="001E2EA8">
        <w:rPr>
          <w:szCs w:val="28"/>
        </w:rPr>
        <w:t xml:space="preserve"> по</w:t>
      </w:r>
      <w:r w:rsidR="00332F2F">
        <w:rPr>
          <w:szCs w:val="28"/>
        </w:rPr>
        <w:t xml:space="preserve"> одномандатным и </w:t>
      </w:r>
      <w:r w:rsidR="001E2EA8">
        <w:rPr>
          <w:szCs w:val="28"/>
        </w:rPr>
        <w:t xml:space="preserve"> многомандатным избирательным округам  </w:t>
      </w:r>
      <w:r w:rsidR="006148A2" w:rsidRPr="006148A2">
        <w:rPr>
          <w:szCs w:val="28"/>
        </w:rPr>
        <w:t xml:space="preserve"> 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1E2EA8">
        <w:rPr>
          <w:szCs w:val="28"/>
        </w:rPr>
        <w:t>Веселовского района Ростовской области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lastRenderedPageBreak/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</w:t>
      </w:r>
      <w:r w:rsidR="0011632B">
        <w:rPr>
          <w:b/>
          <w:sz w:val="28"/>
          <w:szCs w:val="28"/>
        </w:rPr>
        <w:t xml:space="preserve"> (многомандатным)</w:t>
      </w:r>
      <w:r>
        <w:rPr>
          <w:b/>
          <w:sz w:val="28"/>
          <w:szCs w:val="28"/>
        </w:rPr>
        <w:t xml:space="preserve"> избирательным округам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 xml:space="preserve">Уполномоченный представитель избирательного объединения для </w:t>
      </w:r>
      <w:proofErr w:type="gramStart"/>
      <w:r w:rsidRPr="009B5DD8">
        <w:rPr>
          <w:szCs w:val="28"/>
        </w:rPr>
        <w:t>зав</w:t>
      </w:r>
      <w:r w:rsidR="00A704CA" w:rsidRPr="009B5DD8">
        <w:rPr>
          <w:szCs w:val="28"/>
        </w:rPr>
        <w:t>ерения списка</w:t>
      </w:r>
      <w:proofErr w:type="gramEnd"/>
      <w:r w:rsidR="00A704CA" w:rsidRPr="009B5DD8">
        <w:rPr>
          <w:szCs w:val="28"/>
        </w:rPr>
        <w:t xml:space="preserve"> кандидатов </w:t>
      </w:r>
      <w:r w:rsidR="009B5DD8" w:rsidRPr="009B5DD8">
        <w:rPr>
          <w:szCs w:val="28"/>
        </w:rPr>
        <w:t xml:space="preserve">в депутаты </w:t>
      </w:r>
      <w:r w:rsidR="001E2EA8">
        <w:rPr>
          <w:szCs w:val="28"/>
        </w:rPr>
        <w:t xml:space="preserve"> сельск</w:t>
      </w:r>
      <w:r w:rsidR="00332F2F">
        <w:rPr>
          <w:szCs w:val="28"/>
        </w:rPr>
        <w:t>их</w:t>
      </w:r>
      <w:r w:rsidR="001E2EA8">
        <w:rPr>
          <w:szCs w:val="28"/>
        </w:rPr>
        <w:t xml:space="preserve"> поселени</w:t>
      </w:r>
      <w:r w:rsidR="00332F2F">
        <w:rPr>
          <w:szCs w:val="28"/>
        </w:rPr>
        <w:t>й</w:t>
      </w:r>
      <w:r w:rsidR="001E2EA8">
        <w:rPr>
          <w:szCs w:val="28"/>
        </w:rPr>
        <w:t xml:space="preserve"> Веселовского района Ростовско</w:t>
      </w:r>
      <w:r w:rsidR="00E472A2">
        <w:rPr>
          <w:szCs w:val="28"/>
        </w:rPr>
        <w:t>й</w:t>
      </w:r>
      <w:r w:rsidR="001E2EA8">
        <w:rPr>
          <w:szCs w:val="28"/>
        </w:rPr>
        <w:t xml:space="preserve"> области </w:t>
      </w:r>
      <w:r w:rsidR="00332F2F">
        <w:rPr>
          <w:szCs w:val="28"/>
        </w:rPr>
        <w:t>пятого</w:t>
      </w:r>
      <w:r w:rsidR="009B5DD8" w:rsidRPr="009B5DD8">
        <w:rPr>
          <w:szCs w:val="28"/>
        </w:rPr>
        <w:t xml:space="preserve"> созыва, выдвинутых избирательным объединением по</w:t>
      </w:r>
      <w:r w:rsidR="00332F2F">
        <w:rPr>
          <w:szCs w:val="28"/>
        </w:rPr>
        <w:t xml:space="preserve"> одномандатным и </w:t>
      </w:r>
      <w:r w:rsidR="009B5DD8" w:rsidRPr="009B5DD8">
        <w:rPr>
          <w:szCs w:val="28"/>
        </w:rPr>
        <w:t xml:space="preserve"> </w:t>
      </w:r>
      <w:r w:rsidR="00E472A2">
        <w:rPr>
          <w:szCs w:val="28"/>
        </w:rPr>
        <w:t xml:space="preserve">многомандатным </w:t>
      </w:r>
      <w:r w:rsidR="009B5DD8"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E472A2">
        <w:rPr>
          <w:szCs w:val="28"/>
        </w:rPr>
        <w:t>по</w:t>
      </w:r>
      <w:r w:rsidR="00332F2F">
        <w:rPr>
          <w:szCs w:val="28"/>
        </w:rPr>
        <w:t xml:space="preserve"> </w:t>
      </w:r>
      <w:proofErr w:type="spellStart"/>
      <w:r w:rsidR="00332F2F">
        <w:rPr>
          <w:szCs w:val="28"/>
        </w:rPr>
        <w:t>одомандатным</w:t>
      </w:r>
      <w:proofErr w:type="spellEnd"/>
      <w:r w:rsidR="00332F2F">
        <w:rPr>
          <w:szCs w:val="28"/>
        </w:rPr>
        <w:t xml:space="preserve"> и </w:t>
      </w:r>
      <w:r w:rsidR="00974BF4">
        <w:rPr>
          <w:szCs w:val="28"/>
        </w:rPr>
        <w:t xml:space="preserve"> многома</w:t>
      </w:r>
      <w:r w:rsidR="00E472A2">
        <w:rPr>
          <w:szCs w:val="28"/>
        </w:rPr>
        <w:t>ндатным</w:t>
      </w:r>
      <w:r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74BF4">
        <w:rPr>
          <w:szCs w:val="28"/>
        </w:rPr>
        <w:t xml:space="preserve"> в к</w:t>
      </w:r>
      <w:r w:rsidR="00925E99" w:rsidRPr="009B5DD8">
        <w:rPr>
          <w:szCs w:val="28"/>
        </w:rPr>
        <w:t>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</w:t>
      </w:r>
      <w:r w:rsidRPr="00925E99">
        <w:rPr>
          <w:rFonts w:eastAsia="Calibri"/>
          <w:szCs w:val="28"/>
          <w:lang w:eastAsia="en-US"/>
        </w:rPr>
        <w:lastRenderedPageBreak/>
        <w:t xml:space="preserve">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proofErr w:type="gramStart"/>
      <w:r w:rsidR="008A4E06">
        <w:rPr>
          <w:rFonts w:eastAsia="Calibri"/>
          <w:szCs w:val="28"/>
          <w:lang w:eastAsia="en-US"/>
        </w:rPr>
        <w:t>заверении списка</w:t>
      </w:r>
      <w:proofErr w:type="gramEnd"/>
      <w:r w:rsidR="008A4E06">
        <w:rPr>
          <w:rFonts w:eastAsia="Calibri"/>
          <w:szCs w:val="28"/>
          <w:lang w:eastAsia="en-US"/>
        </w:rPr>
        <w:t xml:space="preserve"> кандидатов по одномандатным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proofErr w:type="gramStart"/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>мандатным избирательным округам</w:t>
      </w:r>
      <w:proofErr w:type="gramEnd"/>
      <w:r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lastRenderedPageBreak/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proofErr w:type="gramEnd"/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proofErr w:type="gramStart"/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lastRenderedPageBreak/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proofErr w:type="gramStart"/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proofErr w:type="gramStart"/>
      <w:r w:rsidR="00CE28D5" w:rsidRPr="002239A4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E472A2">
        <w:rPr>
          <w:sz w:val="16"/>
          <w:szCs w:val="16"/>
        </w:rPr>
        <w:t>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="00792F4B">
        <w:rPr>
          <w:sz w:val="16"/>
          <w:szCs w:val="16"/>
        </w:rPr>
        <w:t xml:space="preserve"> </w:t>
      </w:r>
      <w:proofErr w:type="gramStart"/>
      <w:r w:rsidRPr="002C310F">
        <w:rPr>
          <w:sz w:val="16"/>
          <w:szCs w:val="16"/>
        </w:rPr>
        <w:t xml:space="preserve">выборов депутатов </w:t>
      </w:r>
      <w:r w:rsidR="00E472A2">
        <w:rPr>
          <w:sz w:val="16"/>
          <w:szCs w:val="16"/>
        </w:rPr>
        <w:t>Со</w:t>
      </w:r>
      <w:r w:rsidR="00974BF4">
        <w:rPr>
          <w:sz w:val="16"/>
          <w:szCs w:val="16"/>
        </w:rPr>
        <w:t>браний</w:t>
      </w:r>
      <w:r w:rsidR="00E472A2">
        <w:rPr>
          <w:sz w:val="16"/>
          <w:szCs w:val="16"/>
        </w:rPr>
        <w:t xml:space="preserve"> Депутатов сельск</w:t>
      </w:r>
      <w:r w:rsidR="00974BF4">
        <w:rPr>
          <w:sz w:val="16"/>
          <w:szCs w:val="16"/>
        </w:rPr>
        <w:t>их</w:t>
      </w:r>
      <w:r w:rsidR="00E472A2">
        <w:rPr>
          <w:sz w:val="16"/>
          <w:szCs w:val="16"/>
        </w:rPr>
        <w:t xml:space="preserve"> поселени</w:t>
      </w:r>
      <w:r w:rsidR="00974BF4">
        <w:rPr>
          <w:sz w:val="16"/>
          <w:szCs w:val="16"/>
        </w:rPr>
        <w:t>й</w:t>
      </w:r>
      <w:r w:rsidR="00E472A2">
        <w:rPr>
          <w:sz w:val="16"/>
          <w:szCs w:val="16"/>
        </w:rPr>
        <w:t xml:space="preserve"> </w:t>
      </w:r>
      <w:r w:rsidR="00974BF4">
        <w:rPr>
          <w:sz w:val="16"/>
          <w:szCs w:val="16"/>
        </w:rPr>
        <w:t>пя</w:t>
      </w:r>
      <w:r w:rsidR="00E472A2">
        <w:rPr>
          <w:sz w:val="16"/>
          <w:szCs w:val="16"/>
        </w:rPr>
        <w:t xml:space="preserve">того </w:t>
      </w:r>
      <w:r w:rsidRPr="002C310F">
        <w:rPr>
          <w:sz w:val="16"/>
          <w:szCs w:val="16"/>
        </w:rPr>
        <w:t xml:space="preserve"> созыва</w:t>
      </w:r>
      <w:r w:rsidR="00073706">
        <w:rPr>
          <w:sz w:val="16"/>
          <w:szCs w:val="16"/>
        </w:rPr>
        <w:t xml:space="preserve"> Веселовского района</w:t>
      </w:r>
      <w:proofErr w:type="gramEnd"/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>
        <w:rPr>
          <w:b/>
          <w:bCs/>
        </w:rPr>
        <w:t>в депутаты</w:t>
      </w:r>
      <w:r w:rsidR="0013153B">
        <w:rPr>
          <w:b/>
          <w:bCs/>
        </w:rPr>
        <w:t xml:space="preserve"> Собрания Депутатов </w:t>
      </w:r>
      <w:r>
        <w:rPr>
          <w:b/>
          <w:bCs/>
        </w:rPr>
        <w:t xml:space="preserve"> </w:t>
      </w:r>
      <w:r w:rsidR="00974BF4">
        <w:rPr>
          <w:b/>
          <w:bCs/>
        </w:rPr>
        <w:t>__________________________</w:t>
      </w:r>
      <w:r w:rsidR="00E472A2">
        <w:rPr>
          <w:b/>
          <w:bCs/>
        </w:rPr>
        <w:t xml:space="preserve"> сельского поселения </w:t>
      </w:r>
      <w:r w:rsidR="00974BF4">
        <w:rPr>
          <w:b/>
          <w:bCs/>
        </w:rPr>
        <w:t>пя</w:t>
      </w:r>
      <w:r w:rsidR="00E472A2">
        <w:rPr>
          <w:b/>
          <w:bCs/>
        </w:rPr>
        <w:t>того</w:t>
      </w:r>
      <w:r w:rsidRPr="00311038">
        <w:rPr>
          <w:b/>
          <w:bCs/>
        </w:rPr>
        <w:t xml:space="preserve"> созыва</w:t>
      </w:r>
      <w:r w:rsidR="00C42535">
        <w:rPr>
          <w:b/>
          <w:bCs/>
          <w:szCs w:val="26"/>
        </w:rPr>
        <w:t xml:space="preserve"> по</w:t>
      </w:r>
      <w:r w:rsidR="00974BF4">
        <w:rPr>
          <w:b/>
          <w:bCs/>
          <w:szCs w:val="26"/>
        </w:rPr>
        <w:t xml:space="preserve"> </w:t>
      </w:r>
      <w:r w:rsidR="002F2321">
        <w:rPr>
          <w:b/>
          <w:bCs/>
          <w:szCs w:val="26"/>
        </w:rPr>
        <w:t xml:space="preserve">одномандатным </w:t>
      </w:r>
      <w:r w:rsidR="00974BF4">
        <w:rPr>
          <w:b/>
          <w:bCs/>
          <w:szCs w:val="26"/>
        </w:rPr>
        <w:t xml:space="preserve"> </w:t>
      </w:r>
      <w:proofErr w:type="gramStart"/>
      <w:r w:rsidR="002F2321">
        <w:rPr>
          <w:b/>
          <w:bCs/>
          <w:szCs w:val="26"/>
        </w:rPr>
        <w:t>(</w:t>
      </w:r>
      <w:r w:rsidR="00974BF4">
        <w:rPr>
          <w:b/>
          <w:bCs/>
          <w:szCs w:val="26"/>
        </w:rPr>
        <w:t xml:space="preserve"> </w:t>
      </w:r>
      <w:proofErr w:type="gramEnd"/>
      <w:r w:rsidR="00C42535">
        <w:rPr>
          <w:b/>
          <w:bCs/>
          <w:szCs w:val="26"/>
        </w:rPr>
        <w:t>многомандатным</w:t>
      </w:r>
      <w:r w:rsidR="002F2321">
        <w:rPr>
          <w:b/>
          <w:bCs/>
          <w:szCs w:val="26"/>
        </w:rPr>
        <w:t>)</w:t>
      </w:r>
      <w:r w:rsidR="00E472A2">
        <w:rPr>
          <w:b/>
          <w:bCs/>
          <w:szCs w:val="26"/>
        </w:rPr>
        <w:t xml:space="preserve"> избирательн</w:t>
      </w:r>
      <w:r w:rsidR="00C42535">
        <w:rPr>
          <w:b/>
          <w:bCs/>
          <w:szCs w:val="26"/>
        </w:rPr>
        <w:t>ым</w:t>
      </w:r>
      <w:r w:rsidR="00E472A2">
        <w:rPr>
          <w:b/>
          <w:bCs/>
          <w:szCs w:val="26"/>
        </w:rPr>
        <w:t xml:space="preserve"> округ</w:t>
      </w:r>
      <w:r w:rsidR="00C42535">
        <w:rPr>
          <w:b/>
          <w:bCs/>
          <w:szCs w:val="26"/>
        </w:rPr>
        <w:t>ам</w:t>
      </w:r>
      <w:r w:rsidR="00E472A2">
        <w:rPr>
          <w:b/>
          <w:bCs/>
          <w:szCs w:val="26"/>
        </w:rPr>
        <w:t xml:space="preserve"> №_____</w:t>
      </w:r>
      <w:r w:rsidR="00974BF4">
        <w:rPr>
          <w:b/>
          <w:bCs/>
          <w:szCs w:val="26"/>
        </w:rPr>
        <w:t>__</w:t>
      </w:r>
      <w:r w:rsidR="00CE28D5">
        <w:rPr>
          <w:b/>
          <w:bCs/>
          <w:szCs w:val="26"/>
        </w:rPr>
        <w:t xml:space="preserve">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CE28D5" w:rsidP="00E472A2">
            <w:pPr>
              <w:jc w:val="center"/>
            </w:pP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E472A2" w:rsidRPr="00B407E9">
        <w:rPr>
          <w:sz w:val="20"/>
          <w:szCs w:val="20"/>
        </w:rPr>
        <w:t>Веселовского</w:t>
      </w:r>
      <w:r w:rsidR="00E472A2">
        <w:t xml:space="preserve"> района Ростовской области</w:t>
      </w:r>
      <w:r w:rsidR="008750E2">
        <w:t xml:space="preserve"> получила </w:t>
      </w:r>
      <w:proofErr w:type="gramStart"/>
      <w:r w:rsidR="008750E2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2F2321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2F2321">
              <w:rPr>
                <w:sz w:val="22"/>
                <w:szCs w:val="22"/>
              </w:rPr>
              <w:t>одномандатным  (</w:t>
            </w:r>
            <w:r w:rsidR="00DA3CD1">
              <w:rPr>
                <w:sz w:val="22"/>
                <w:szCs w:val="22"/>
              </w:rPr>
              <w:t>многомандатным</w:t>
            </w:r>
            <w:r w:rsidR="002F2321">
              <w:rPr>
                <w:sz w:val="22"/>
                <w:szCs w:val="22"/>
              </w:rPr>
              <w:t>)</w:t>
            </w:r>
            <w:r w:rsidR="00DA3CD1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 xml:space="preserve">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2F2321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>по одномандатным</w:t>
            </w:r>
            <w:r w:rsidR="002F2321">
              <w:rPr>
                <w:sz w:val="22"/>
                <w:szCs w:val="22"/>
              </w:rPr>
              <w:t xml:space="preserve">  (многомандатным)</w:t>
            </w:r>
            <w:r w:rsidRPr="00C1665B">
              <w:rPr>
                <w:sz w:val="22"/>
                <w:szCs w:val="22"/>
              </w:rPr>
              <w:t xml:space="preserve"> избирательным округам, о согласии баллотироваться по</w:t>
            </w:r>
            <w:r w:rsidR="00DA3CD1">
              <w:rPr>
                <w:sz w:val="22"/>
                <w:szCs w:val="22"/>
              </w:rPr>
              <w:t xml:space="preserve"> соответствующему</w:t>
            </w:r>
            <w:r w:rsidR="002F2321">
              <w:rPr>
                <w:sz w:val="22"/>
                <w:szCs w:val="22"/>
              </w:rPr>
              <w:t xml:space="preserve"> одномандатному (</w:t>
            </w:r>
            <w:proofErr w:type="spellStart"/>
            <w:r w:rsidR="00DA3CD1">
              <w:rPr>
                <w:sz w:val="22"/>
                <w:szCs w:val="22"/>
              </w:rPr>
              <w:t>многомандатному</w:t>
            </w:r>
            <w:proofErr w:type="spellEnd"/>
            <w:r w:rsidR="002F2321">
              <w:rPr>
                <w:sz w:val="22"/>
                <w:szCs w:val="22"/>
              </w:rPr>
              <w:t>)</w:t>
            </w:r>
            <w:r w:rsidR="00DA3CD1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 xml:space="preserve">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  <w:p w:rsidR="00B407E9" w:rsidRDefault="00B407E9" w:rsidP="0052149E">
            <w:pPr>
              <w:keepLines/>
              <w:spacing w:before="60" w:after="60"/>
              <w:ind w:left="57" w:right="57"/>
              <w:jc w:val="both"/>
            </w:pPr>
          </w:p>
          <w:p w:rsidR="00B407E9" w:rsidRPr="00C1665B" w:rsidRDefault="00B407E9" w:rsidP="0052149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</w:t>
            </w:r>
            <w:r w:rsidR="00DA3CD1">
              <w:rPr>
                <w:sz w:val="22"/>
                <w:szCs w:val="22"/>
              </w:rPr>
              <w:t>ении кандидатов по</w:t>
            </w:r>
            <w:r w:rsidR="002F2321">
              <w:rPr>
                <w:sz w:val="22"/>
                <w:szCs w:val="22"/>
              </w:rPr>
              <w:t xml:space="preserve"> одномандатным (</w:t>
            </w:r>
            <w:r w:rsidR="00DA3CD1">
              <w:rPr>
                <w:sz w:val="22"/>
                <w:szCs w:val="22"/>
              </w:rPr>
              <w:t>многомандатным</w:t>
            </w:r>
            <w:r w:rsidR="002F2321">
              <w:rPr>
                <w:sz w:val="22"/>
                <w:szCs w:val="22"/>
              </w:rPr>
              <w:t>)</w:t>
            </w:r>
            <w:r w:rsidR="00DA3CD1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 xml:space="preserve">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 по</w:t>
            </w:r>
            <w:r w:rsidR="002F2321">
              <w:rPr>
                <w:sz w:val="22"/>
                <w:szCs w:val="22"/>
              </w:rPr>
              <w:t xml:space="preserve"> одномандатным</w:t>
            </w:r>
            <w:r w:rsidRPr="00C1665B">
              <w:rPr>
                <w:sz w:val="22"/>
                <w:szCs w:val="22"/>
              </w:rPr>
              <w:t xml:space="preserve"> </w:t>
            </w:r>
            <w:r w:rsidR="002F2321">
              <w:rPr>
                <w:sz w:val="22"/>
                <w:szCs w:val="22"/>
              </w:rPr>
              <w:t>(</w:t>
            </w:r>
            <w:r w:rsidR="00DA3CD1">
              <w:rPr>
                <w:sz w:val="22"/>
                <w:szCs w:val="22"/>
              </w:rPr>
              <w:t>многомандатным</w:t>
            </w:r>
            <w:r w:rsidR="002F2321">
              <w:rPr>
                <w:sz w:val="22"/>
                <w:szCs w:val="22"/>
              </w:rPr>
              <w:t>)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E472A2" w:rsidRDefault="00E472A2" w:rsidP="001B2128">
      <w:pPr>
        <w:tabs>
          <w:tab w:val="left" w:pos="4536"/>
        </w:tabs>
        <w:spacing w:before="120" w:line="360" w:lineRule="auto"/>
      </w:pPr>
    </w:p>
    <w:p w:rsidR="00E472A2" w:rsidRDefault="00E472A2" w:rsidP="001B2128">
      <w:pPr>
        <w:tabs>
          <w:tab w:val="left" w:pos="4536"/>
        </w:tabs>
        <w:spacing w:before="120" w:line="360" w:lineRule="auto"/>
      </w:pPr>
    </w:p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 w:rsidR="00E472A2"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="00E472A2">
        <w:rPr>
          <w:sz w:val="16"/>
          <w:szCs w:val="16"/>
        </w:rPr>
        <w:t xml:space="preserve"> </w:t>
      </w:r>
      <w:proofErr w:type="gramStart"/>
      <w:r w:rsidRPr="002C310F">
        <w:rPr>
          <w:sz w:val="16"/>
          <w:szCs w:val="16"/>
        </w:rPr>
        <w:t>выборов депутатов</w:t>
      </w:r>
      <w:r w:rsidR="00E472A2">
        <w:rPr>
          <w:sz w:val="16"/>
          <w:szCs w:val="16"/>
        </w:rPr>
        <w:t xml:space="preserve"> Собрани</w:t>
      </w:r>
      <w:r w:rsidR="002F2321">
        <w:rPr>
          <w:sz w:val="16"/>
          <w:szCs w:val="16"/>
        </w:rPr>
        <w:t>й</w:t>
      </w:r>
      <w:r w:rsidR="00E472A2">
        <w:rPr>
          <w:sz w:val="16"/>
          <w:szCs w:val="16"/>
        </w:rPr>
        <w:t xml:space="preserve"> Депутатов  сельск</w:t>
      </w:r>
      <w:r w:rsidR="002F2321">
        <w:rPr>
          <w:sz w:val="16"/>
          <w:szCs w:val="16"/>
        </w:rPr>
        <w:t>их поселений</w:t>
      </w:r>
      <w:r w:rsidR="00E472A2"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 </w:t>
      </w:r>
      <w:r w:rsidR="002F2321">
        <w:rPr>
          <w:sz w:val="16"/>
          <w:szCs w:val="16"/>
        </w:rPr>
        <w:t>пя</w:t>
      </w:r>
      <w:r w:rsidR="00E472A2">
        <w:rPr>
          <w:sz w:val="16"/>
          <w:szCs w:val="16"/>
        </w:rPr>
        <w:t>того созыва</w:t>
      </w:r>
      <w:r w:rsidR="00073706">
        <w:rPr>
          <w:sz w:val="16"/>
          <w:szCs w:val="16"/>
        </w:rPr>
        <w:t xml:space="preserve"> Веселовского района</w:t>
      </w:r>
      <w:proofErr w:type="gramEnd"/>
    </w:p>
    <w:p w:rsidR="002A1C28" w:rsidRPr="002F2321" w:rsidRDefault="002A1C28" w:rsidP="002A1C28">
      <w:pPr>
        <w:ind w:left="6237"/>
        <w:jc w:val="center"/>
        <w:rPr>
          <w:sz w:val="20"/>
          <w:szCs w:val="20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  <w:r w:rsidR="00A13A11">
        <w:rPr>
          <w:b/>
          <w:bCs/>
        </w:rPr>
        <w:t>кандидата</w:t>
      </w:r>
    </w:p>
    <w:p w:rsidR="003C154E" w:rsidRDefault="00E472A2" w:rsidP="00CE28D5">
      <w:pPr>
        <w:jc w:val="center"/>
        <w:rPr>
          <w:b/>
          <w:bCs/>
        </w:rPr>
      </w:pPr>
      <w:r>
        <w:rPr>
          <w:b/>
        </w:rPr>
        <w:t>по</w:t>
      </w:r>
      <w:r w:rsidR="00A13A11">
        <w:rPr>
          <w:b/>
        </w:rPr>
        <w:t xml:space="preserve"> одномандатному</w:t>
      </w:r>
      <w:r w:rsidR="002F2321">
        <w:rPr>
          <w:b/>
        </w:rPr>
        <w:t xml:space="preserve"> </w:t>
      </w:r>
      <w:proofErr w:type="gramStart"/>
      <w:r w:rsidR="002F2321">
        <w:rPr>
          <w:b/>
        </w:rPr>
        <w:t>(</w:t>
      </w:r>
      <w:r>
        <w:rPr>
          <w:b/>
        </w:rPr>
        <w:t xml:space="preserve"> </w:t>
      </w:r>
      <w:proofErr w:type="spellStart"/>
      <w:proofErr w:type="gramEnd"/>
      <w:r>
        <w:rPr>
          <w:b/>
        </w:rPr>
        <w:t>многомандатн</w:t>
      </w:r>
      <w:r w:rsidR="00A13A11">
        <w:rPr>
          <w:b/>
        </w:rPr>
        <w:t>ому</w:t>
      </w:r>
      <w:proofErr w:type="spellEnd"/>
      <w:r w:rsidR="002F2321">
        <w:rPr>
          <w:b/>
        </w:rPr>
        <w:t>)</w:t>
      </w:r>
      <w:r w:rsidR="00122A4E" w:rsidRPr="002A1C28">
        <w:rPr>
          <w:b/>
        </w:rPr>
        <w:t xml:space="preserve"> </w:t>
      </w:r>
      <w:r w:rsidR="00122A4E">
        <w:rPr>
          <w:b/>
        </w:rPr>
        <w:t>и</w:t>
      </w:r>
      <w:r w:rsidR="00122A4E" w:rsidRPr="002A1C28">
        <w:rPr>
          <w:b/>
        </w:rPr>
        <w:t>збирательн</w:t>
      </w:r>
      <w:r w:rsidR="00A13A11">
        <w:rPr>
          <w:b/>
        </w:rPr>
        <w:t>ому</w:t>
      </w:r>
      <w:r w:rsidR="00122A4E">
        <w:rPr>
          <w:b/>
        </w:rPr>
        <w:t xml:space="preserve"> округ</w:t>
      </w:r>
      <w:r w:rsidR="00A13A11">
        <w:rPr>
          <w:b/>
        </w:rPr>
        <w:t>у</w:t>
      </w:r>
      <w:r w:rsidR="00122A4E">
        <w:rPr>
          <w:b/>
        </w:rPr>
        <w:t xml:space="preserve"> № </w:t>
      </w:r>
      <w:r w:rsidR="00122A4E" w:rsidRPr="00BD6DE7">
        <w:t>___</w:t>
      </w:r>
      <w:r>
        <w:t>__</w:t>
      </w:r>
      <w:r w:rsidR="00122A4E"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="00E472A2">
        <w:rPr>
          <w:b/>
        </w:rPr>
        <w:t xml:space="preserve"> Веселовского района Ростовской области с</w:t>
      </w:r>
      <w:r>
        <w:rPr>
          <w:b/>
        </w:rPr>
        <w:t xml:space="preserve">писок </w:t>
      </w:r>
      <w:r w:rsidRPr="002A1C28">
        <w:rPr>
          <w:b/>
        </w:rPr>
        <w:t xml:space="preserve">кандидатов в депутаты </w:t>
      </w:r>
      <w:r w:rsidR="00C5522D">
        <w:rPr>
          <w:b/>
        </w:rPr>
        <w:t xml:space="preserve">Собрания Депутатов </w:t>
      </w:r>
      <w:r w:rsidR="002F2321">
        <w:rPr>
          <w:b/>
        </w:rPr>
        <w:t>________________________</w:t>
      </w:r>
      <w:r w:rsidR="00C5522D">
        <w:rPr>
          <w:b/>
        </w:rPr>
        <w:t xml:space="preserve"> сельского поселения</w:t>
      </w:r>
      <w:r w:rsidR="0013153B">
        <w:rPr>
          <w:b/>
        </w:rPr>
        <w:t xml:space="preserve"> </w:t>
      </w:r>
      <w:r w:rsidR="002F2321">
        <w:rPr>
          <w:b/>
        </w:rPr>
        <w:t>пя</w:t>
      </w:r>
      <w:r w:rsidR="0013153B">
        <w:rPr>
          <w:b/>
        </w:rPr>
        <w:t>того созыва</w:t>
      </w:r>
      <w:r w:rsidRPr="002A1C28">
        <w:rPr>
          <w:b/>
        </w:rPr>
        <w:t xml:space="preserve">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2A1C28" w:rsidRDefault="002A1C28" w:rsidP="00160EA2">
      <w:pPr>
        <w:ind w:firstLine="567"/>
      </w:pPr>
      <w:r>
        <w:t>Территориальная избирательная комиссия</w:t>
      </w:r>
      <w:r w:rsidR="00792F4B">
        <w:t xml:space="preserve"> Веселовского района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792F4B" w:rsidRDefault="002F2321" w:rsidP="00792F4B">
      <w:pPr>
        <w:spacing w:line="360" w:lineRule="auto"/>
        <w:jc w:val="center"/>
        <w:rPr>
          <w:b/>
        </w:rPr>
      </w:pPr>
      <w:r>
        <w:rPr>
          <w:b/>
        </w:rPr>
        <w:t>П</w:t>
      </w:r>
      <w:r w:rsidR="00792F4B">
        <w:rPr>
          <w:b/>
        </w:rPr>
        <w:t>о</w:t>
      </w:r>
      <w:r>
        <w:rPr>
          <w:b/>
        </w:rPr>
        <w:t xml:space="preserve"> одномандатному </w:t>
      </w:r>
      <w:proofErr w:type="gramStart"/>
      <w:r>
        <w:rPr>
          <w:b/>
        </w:rPr>
        <w:t>(</w:t>
      </w:r>
      <w:r w:rsidR="00792F4B">
        <w:rPr>
          <w:b/>
        </w:rPr>
        <w:t xml:space="preserve"> </w:t>
      </w:r>
      <w:proofErr w:type="spellStart"/>
      <w:proofErr w:type="gramEnd"/>
      <w:r w:rsidR="00792F4B">
        <w:rPr>
          <w:b/>
        </w:rPr>
        <w:t>многомандатному</w:t>
      </w:r>
      <w:proofErr w:type="spellEnd"/>
      <w:r>
        <w:rPr>
          <w:b/>
        </w:rPr>
        <w:t>)</w:t>
      </w:r>
      <w:r w:rsidR="00792F4B" w:rsidRPr="002A1C28">
        <w:rPr>
          <w:b/>
        </w:rPr>
        <w:t xml:space="preserve"> </w:t>
      </w:r>
      <w:r w:rsidR="00792F4B">
        <w:rPr>
          <w:b/>
        </w:rPr>
        <w:t>и</w:t>
      </w:r>
      <w:r w:rsidR="00792F4B" w:rsidRPr="002A1C28">
        <w:rPr>
          <w:b/>
        </w:rPr>
        <w:t>збирательн</w:t>
      </w:r>
      <w:r w:rsidR="00792F4B">
        <w:rPr>
          <w:b/>
        </w:rPr>
        <w:t xml:space="preserve">ому округу № </w:t>
      </w:r>
      <w:r w:rsidR="00792F4B" w:rsidRPr="00BD6DE7">
        <w:t>___</w:t>
      </w: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Заявление гражданина о согласии быть уполномоченным представителем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  <w:p w:rsidR="00073706" w:rsidRPr="0059550D" w:rsidRDefault="00073706" w:rsidP="00591FC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073706" w:rsidRPr="0059550D" w:rsidTr="00591FCB">
        <w:trPr>
          <w:cantSplit/>
          <w:trHeight w:val="225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706" w:rsidRPr="0059550D" w:rsidRDefault="00073706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706" w:rsidRPr="0022514A" w:rsidRDefault="00073706" w:rsidP="00591FC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073706" w:rsidRPr="0059550D" w:rsidRDefault="00073706" w:rsidP="00591FCB">
            <w:pPr>
              <w:keepLines/>
              <w:ind w:right="57"/>
              <w:jc w:val="right"/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73706" w:rsidRPr="0059550D" w:rsidRDefault="00073706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3706" w:rsidRPr="0059550D" w:rsidRDefault="00073706" w:rsidP="00591FCB">
            <w:pPr>
              <w:keepLines/>
              <w:ind w:left="57"/>
            </w:pP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073706" w:rsidRDefault="00073706" w:rsidP="001B2128">
      <w:pPr>
        <w:tabs>
          <w:tab w:val="left" w:pos="4536"/>
        </w:tabs>
        <w:spacing w:before="120" w:line="360" w:lineRule="auto"/>
      </w:pPr>
    </w:p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792F4B" w:rsidRDefault="00792F4B" w:rsidP="00792F4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>
        <w:rPr>
          <w:sz w:val="16"/>
          <w:szCs w:val="16"/>
        </w:rPr>
        <w:t xml:space="preserve"> </w:t>
      </w:r>
      <w:proofErr w:type="gramStart"/>
      <w:r w:rsidRPr="002C310F">
        <w:rPr>
          <w:sz w:val="16"/>
          <w:szCs w:val="16"/>
        </w:rPr>
        <w:t>выборов депутатов</w:t>
      </w:r>
      <w:r w:rsidR="002F2321">
        <w:rPr>
          <w:sz w:val="16"/>
          <w:szCs w:val="16"/>
        </w:rPr>
        <w:t xml:space="preserve"> Собраний</w:t>
      </w:r>
      <w:r>
        <w:rPr>
          <w:sz w:val="16"/>
          <w:szCs w:val="16"/>
        </w:rPr>
        <w:t xml:space="preserve"> Депутатов  сельск</w:t>
      </w:r>
      <w:r w:rsidR="002F2321">
        <w:rPr>
          <w:sz w:val="16"/>
          <w:szCs w:val="16"/>
        </w:rPr>
        <w:t>их</w:t>
      </w:r>
      <w:r>
        <w:rPr>
          <w:sz w:val="16"/>
          <w:szCs w:val="16"/>
        </w:rPr>
        <w:t xml:space="preserve"> поселени</w:t>
      </w:r>
      <w:r w:rsidR="002F2321">
        <w:rPr>
          <w:sz w:val="16"/>
          <w:szCs w:val="16"/>
        </w:rPr>
        <w:t>й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 </w:t>
      </w:r>
      <w:r w:rsidR="002F2321">
        <w:rPr>
          <w:sz w:val="16"/>
          <w:szCs w:val="16"/>
        </w:rPr>
        <w:t>пя</w:t>
      </w:r>
      <w:r>
        <w:rPr>
          <w:sz w:val="16"/>
          <w:szCs w:val="16"/>
        </w:rPr>
        <w:t>того созыва</w:t>
      </w:r>
      <w:proofErr w:type="gramEnd"/>
    </w:p>
    <w:p w:rsidR="00073706" w:rsidRDefault="00073706" w:rsidP="00792F4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Веселовского района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073706" w:rsidRDefault="00BD6DE7" w:rsidP="004F2E82">
      <w:pPr>
        <w:jc w:val="center"/>
        <w:rPr>
          <w:b/>
          <w:bCs/>
          <w:sz w:val="18"/>
          <w:szCs w:val="18"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792F4B">
        <w:rPr>
          <w:b/>
        </w:rPr>
        <w:t xml:space="preserve">Собрания Депутатов </w:t>
      </w:r>
      <w:r w:rsidR="002F2321">
        <w:rPr>
          <w:b/>
        </w:rPr>
        <w:t>_______________________________</w:t>
      </w:r>
      <w:r w:rsidR="00792F4B">
        <w:rPr>
          <w:b/>
        </w:rPr>
        <w:t xml:space="preserve"> сельского поселения </w:t>
      </w:r>
      <w:r w:rsidR="002F2321">
        <w:rPr>
          <w:b/>
        </w:rPr>
        <w:t>пятого</w:t>
      </w:r>
      <w:r w:rsidR="00792F4B">
        <w:rPr>
          <w:b/>
        </w:rPr>
        <w:t xml:space="preserve"> </w:t>
      </w:r>
      <w:r w:rsidR="004F2E82" w:rsidRPr="002A1C28">
        <w:rPr>
          <w:b/>
        </w:rPr>
        <w:t xml:space="preserve"> созыва</w:t>
      </w:r>
      <w:r w:rsidR="004F2E82">
        <w:rPr>
          <w:b/>
        </w:rPr>
        <w:t xml:space="preserve"> </w:t>
      </w:r>
    </w:p>
    <w:p w:rsidR="00160EA2" w:rsidRDefault="00160EA2" w:rsidP="00B407E9">
      <w:pPr>
        <w:jc w:val="center"/>
        <w:rPr>
          <w:b/>
          <w:bCs/>
        </w:rPr>
      </w:pPr>
      <w:r>
        <w:rPr>
          <w:b/>
        </w:rPr>
        <w:t xml:space="preserve">по </w:t>
      </w:r>
      <w:bookmarkStart w:id="0" w:name="_GoBack"/>
      <w:bookmarkEnd w:id="0"/>
      <w:r w:rsidR="002F2321">
        <w:rPr>
          <w:b/>
        </w:rPr>
        <w:t>одномандатному (</w:t>
      </w:r>
      <w:proofErr w:type="spellStart"/>
      <w:r w:rsidR="00792F4B">
        <w:rPr>
          <w:b/>
        </w:rPr>
        <w:t>многомандатному</w:t>
      </w:r>
      <w:proofErr w:type="spellEnd"/>
      <w:r w:rsidR="002F2321">
        <w:rPr>
          <w:b/>
        </w:rPr>
        <w:t>)</w:t>
      </w:r>
      <w:r w:rsidR="00792F4B">
        <w:rPr>
          <w:b/>
        </w:rPr>
        <w:t xml:space="preserve"> 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407E9">
      <w:pPr>
        <w:spacing w:before="120"/>
        <w:ind w:firstLine="567"/>
      </w:pPr>
      <w:r>
        <w:t>Территор</w:t>
      </w:r>
      <w:r w:rsidR="00792F4B">
        <w:t>иальная избирательная комиссия Веселовского района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792F4B" w:rsidRDefault="00792F4B" w:rsidP="00792F4B">
      <w:pPr>
        <w:spacing w:line="360" w:lineRule="auto"/>
        <w:jc w:val="center"/>
        <w:rPr>
          <w:b/>
        </w:rPr>
      </w:pPr>
      <w:r>
        <w:rPr>
          <w:b/>
        </w:rPr>
        <w:t xml:space="preserve">по </w:t>
      </w:r>
      <w:r w:rsidR="00073706">
        <w:rPr>
          <w:b/>
        </w:rPr>
        <w:t>одномандатному (</w:t>
      </w:r>
      <w:proofErr w:type="spellStart"/>
      <w:r>
        <w:rPr>
          <w:b/>
        </w:rPr>
        <w:t>многомандатному</w:t>
      </w:r>
      <w:proofErr w:type="spellEnd"/>
      <w:r w:rsidR="00073706">
        <w:rPr>
          <w:b/>
        </w:rPr>
        <w:t>)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073706" w:rsidRDefault="00073706" w:rsidP="00BD6DE7">
      <w:pPr>
        <w:tabs>
          <w:tab w:val="left" w:pos="4536"/>
        </w:tabs>
        <w:spacing w:before="120" w:line="360" w:lineRule="auto"/>
      </w:pPr>
    </w:p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792F4B" w:rsidRDefault="00792F4B" w:rsidP="00792F4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>
        <w:rPr>
          <w:sz w:val="16"/>
          <w:szCs w:val="16"/>
        </w:rPr>
        <w:t xml:space="preserve"> </w:t>
      </w:r>
      <w:proofErr w:type="gramStart"/>
      <w:r w:rsidRPr="002C310F">
        <w:rPr>
          <w:sz w:val="16"/>
          <w:szCs w:val="16"/>
        </w:rPr>
        <w:t>выборов депутатов</w:t>
      </w:r>
      <w:r w:rsidR="0016392D">
        <w:rPr>
          <w:sz w:val="16"/>
          <w:szCs w:val="16"/>
        </w:rPr>
        <w:t xml:space="preserve"> Собраний</w:t>
      </w:r>
      <w:r>
        <w:rPr>
          <w:sz w:val="16"/>
          <w:szCs w:val="16"/>
        </w:rPr>
        <w:t xml:space="preserve"> Депутатов  сельск</w:t>
      </w:r>
      <w:r w:rsidR="0016392D">
        <w:rPr>
          <w:sz w:val="16"/>
          <w:szCs w:val="16"/>
        </w:rPr>
        <w:t>их</w:t>
      </w:r>
      <w:r>
        <w:rPr>
          <w:sz w:val="16"/>
          <w:szCs w:val="16"/>
        </w:rPr>
        <w:t xml:space="preserve"> поселени</w:t>
      </w:r>
      <w:r w:rsidR="0016392D">
        <w:rPr>
          <w:sz w:val="16"/>
          <w:szCs w:val="16"/>
        </w:rPr>
        <w:t>й</w:t>
      </w:r>
      <w:r>
        <w:rPr>
          <w:sz w:val="16"/>
          <w:szCs w:val="16"/>
        </w:rPr>
        <w:t xml:space="preserve"> </w:t>
      </w:r>
      <w:r w:rsidR="0016392D">
        <w:rPr>
          <w:sz w:val="16"/>
          <w:szCs w:val="16"/>
        </w:rPr>
        <w:t>пято</w:t>
      </w:r>
      <w:r>
        <w:rPr>
          <w:sz w:val="16"/>
          <w:szCs w:val="16"/>
        </w:rPr>
        <w:t>го созыва</w:t>
      </w:r>
      <w:proofErr w:type="gramEnd"/>
    </w:p>
    <w:p w:rsidR="00073706" w:rsidRDefault="00073706" w:rsidP="00792F4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Веселовского района</w:t>
      </w:r>
    </w:p>
    <w:p w:rsidR="00E85D73" w:rsidRDefault="00E85D73" w:rsidP="00E85D73">
      <w:pPr>
        <w:ind w:left="6237"/>
        <w:jc w:val="center"/>
      </w:pPr>
    </w:p>
    <w:p w:rsidR="0013153B" w:rsidRPr="00C1665B" w:rsidRDefault="0013153B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13153B" w:rsidRDefault="0013153B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>в депутаты</w:t>
      </w:r>
      <w:r w:rsidR="0013153B">
        <w:rPr>
          <w:b/>
        </w:rPr>
        <w:t xml:space="preserve"> Собрания Депутатов</w:t>
      </w:r>
      <w:r w:rsidRPr="002A1C28">
        <w:rPr>
          <w:b/>
        </w:rPr>
        <w:t xml:space="preserve"> </w:t>
      </w:r>
      <w:r w:rsidR="0016392D">
        <w:rPr>
          <w:b/>
        </w:rPr>
        <w:t>____________________________________________</w:t>
      </w:r>
      <w:r w:rsidR="00792F4B">
        <w:rPr>
          <w:b/>
        </w:rPr>
        <w:t xml:space="preserve"> сельского поселения </w:t>
      </w:r>
      <w:r w:rsidR="0016392D">
        <w:rPr>
          <w:b/>
        </w:rPr>
        <w:t>пя</w:t>
      </w:r>
      <w:r w:rsidR="00792F4B">
        <w:rPr>
          <w:b/>
        </w:rPr>
        <w:t>того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16392D" w:rsidP="00E85D73">
      <w:pPr>
        <w:spacing w:line="360" w:lineRule="auto"/>
        <w:jc w:val="center"/>
        <w:rPr>
          <w:b/>
        </w:rPr>
      </w:pPr>
      <w:r>
        <w:rPr>
          <w:b/>
        </w:rPr>
        <w:t>П</w:t>
      </w:r>
      <w:r w:rsidR="00D80F5E">
        <w:rPr>
          <w:b/>
        </w:rPr>
        <w:t>о</w:t>
      </w:r>
      <w:r>
        <w:rPr>
          <w:b/>
        </w:rPr>
        <w:t xml:space="preserve"> одномандатному </w:t>
      </w:r>
      <w:proofErr w:type="gramStart"/>
      <w:r>
        <w:rPr>
          <w:b/>
        </w:rPr>
        <w:t>(</w:t>
      </w:r>
      <w:r w:rsidR="00D80F5E">
        <w:rPr>
          <w:b/>
        </w:rPr>
        <w:t xml:space="preserve"> </w:t>
      </w:r>
      <w:proofErr w:type="spellStart"/>
      <w:proofErr w:type="gramEnd"/>
      <w:r w:rsidR="00792F4B">
        <w:rPr>
          <w:b/>
        </w:rPr>
        <w:t>многомандатному</w:t>
      </w:r>
      <w:proofErr w:type="spellEnd"/>
      <w:r>
        <w:rPr>
          <w:b/>
        </w:rPr>
        <w:t>)</w:t>
      </w:r>
      <w:r w:rsidR="00D80F5E" w:rsidRPr="002A1C28">
        <w:rPr>
          <w:b/>
        </w:rPr>
        <w:t xml:space="preserve"> </w:t>
      </w:r>
      <w:r w:rsidR="00D80F5E">
        <w:rPr>
          <w:b/>
        </w:rPr>
        <w:t>и</w:t>
      </w:r>
      <w:r w:rsidR="00D80F5E" w:rsidRPr="002A1C28">
        <w:rPr>
          <w:b/>
        </w:rPr>
        <w:t>збирательн</w:t>
      </w:r>
      <w:r w:rsidR="00D80F5E">
        <w:rPr>
          <w:b/>
        </w:rPr>
        <w:t xml:space="preserve">ому округу № </w:t>
      </w:r>
      <w:r w:rsidR="00D80F5E" w:rsidRPr="00BD6DE7">
        <w:t>___</w:t>
      </w:r>
    </w:p>
    <w:p w:rsidR="00E85D73" w:rsidRDefault="00E85D73" w:rsidP="00E85D73">
      <w:pPr>
        <w:ind w:firstLine="567"/>
      </w:pPr>
      <w:r>
        <w:t>Территор</w:t>
      </w:r>
      <w:r w:rsidR="0013153B">
        <w:t xml:space="preserve">иальная избирательная комиссия  Веселовского района Ростовской области </w:t>
      </w:r>
      <w:r>
        <w:t xml:space="preserve">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073706" w:rsidRDefault="00073706" w:rsidP="00E85D73">
      <w:pPr>
        <w:tabs>
          <w:tab w:val="left" w:pos="4536"/>
        </w:tabs>
        <w:spacing w:before="120" w:line="360" w:lineRule="auto"/>
      </w:pPr>
    </w:p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B407E9" w:rsidRDefault="00B407E9" w:rsidP="004230EC">
      <w:pPr>
        <w:jc w:val="both"/>
        <w:rPr>
          <w:sz w:val="20"/>
          <w:szCs w:val="22"/>
        </w:rPr>
      </w:pPr>
    </w:p>
    <w:p w:rsidR="00B407E9" w:rsidRDefault="00B407E9" w:rsidP="004230EC">
      <w:pPr>
        <w:jc w:val="both"/>
        <w:rPr>
          <w:sz w:val="20"/>
          <w:szCs w:val="22"/>
        </w:rPr>
      </w:pPr>
    </w:p>
    <w:p w:rsidR="00B407E9" w:rsidRDefault="00B407E9" w:rsidP="004230EC">
      <w:pPr>
        <w:jc w:val="both"/>
        <w:rPr>
          <w:sz w:val="20"/>
          <w:szCs w:val="22"/>
        </w:rPr>
      </w:pPr>
    </w:p>
    <w:p w:rsidR="00B407E9" w:rsidRDefault="00B407E9" w:rsidP="004230EC">
      <w:pPr>
        <w:jc w:val="both"/>
        <w:rPr>
          <w:sz w:val="20"/>
          <w:szCs w:val="22"/>
        </w:rPr>
      </w:pPr>
    </w:p>
    <w:p w:rsidR="00B407E9" w:rsidRDefault="00B407E9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="00470ABC" w:rsidRPr="00470ABC">
        <w:rPr>
          <w:sz w:val="20"/>
          <w:szCs w:val="22"/>
        </w:rPr>
        <w:t xml:space="preserve">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13153B" w:rsidRDefault="0013153B" w:rsidP="0013153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>
        <w:rPr>
          <w:sz w:val="16"/>
          <w:szCs w:val="16"/>
        </w:rPr>
        <w:t xml:space="preserve"> </w:t>
      </w:r>
      <w:proofErr w:type="gramStart"/>
      <w:r w:rsidRPr="002C310F">
        <w:rPr>
          <w:sz w:val="16"/>
          <w:szCs w:val="16"/>
        </w:rPr>
        <w:t>выборов депутатов</w:t>
      </w:r>
      <w:r>
        <w:rPr>
          <w:sz w:val="16"/>
          <w:szCs w:val="16"/>
        </w:rPr>
        <w:t xml:space="preserve"> Собрани</w:t>
      </w:r>
      <w:r w:rsidR="0016392D">
        <w:rPr>
          <w:sz w:val="16"/>
          <w:szCs w:val="16"/>
        </w:rPr>
        <w:t>й</w:t>
      </w:r>
      <w:r>
        <w:rPr>
          <w:sz w:val="16"/>
          <w:szCs w:val="16"/>
        </w:rPr>
        <w:t xml:space="preserve"> Депутатов  сельск</w:t>
      </w:r>
      <w:r w:rsidR="0016392D">
        <w:rPr>
          <w:sz w:val="16"/>
          <w:szCs w:val="16"/>
        </w:rPr>
        <w:t>их</w:t>
      </w:r>
      <w:r>
        <w:rPr>
          <w:sz w:val="16"/>
          <w:szCs w:val="16"/>
        </w:rPr>
        <w:t xml:space="preserve"> поселени</w:t>
      </w:r>
      <w:r w:rsidR="0016392D">
        <w:rPr>
          <w:sz w:val="16"/>
          <w:szCs w:val="16"/>
        </w:rPr>
        <w:t>й пя</w:t>
      </w:r>
      <w:r>
        <w:rPr>
          <w:sz w:val="16"/>
          <w:szCs w:val="16"/>
        </w:rPr>
        <w:t>того созыва</w:t>
      </w:r>
      <w:proofErr w:type="gramEnd"/>
    </w:p>
    <w:p w:rsidR="00073706" w:rsidRDefault="00073706" w:rsidP="0013153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Веселовского района</w:t>
      </w:r>
    </w:p>
    <w:p w:rsidR="0012715E" w:rsidRDefault="0013153B" w:rsidP="0012715E">
      <w:pPr>
        <w:ind w:left="6237"/>
        <w:jc w:val="center"/>
      </w:pPr>
      <w:r>
        <w:t xml:space="preserve"> </w:t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13153B">
        <w:rPr>
          <w:b/>
        </w:rPr>
        <w:t xml:space="preserve">Собрания Депутатов </w:t>
      </w:r>
      <w:proofErr w:type="spellStart"/>
      <w:r w:rsidR="0016392D">
        <w:rPr>
          <w:b/>
        </w:rPr>
        <w:t>______________________________________с</w:t>
      </w:r>
      <w:r w:rsidR="0013153B">
        <w:rPr>
          <w:b/>
        </w:rPr>
        <w:t>ельского</w:t>
      </w:r>
      <w:proofErr w:type="spellEnd"/>
      <w:r w:rsidR="0013153B">
        <w:rPr>
          <w:b/>
        </w:rPr>
        <w:t xml:space="preserve"> поселения</w:t>
      </w:r>
      <w:r w:rsidRPr="002A1C28">
        <w:rPr>
          <w:b/>
        </w:rPr>
        <w:t xml:space="preserve"> </w:t>
      </w:r>
      <w:r w:rsidR="0016392D">
        <w:rPr>
          <w:b/>
        </w:rPr>
        <w:t>пя</w:t>
      </w:r>
      <w:r w:rsidR="0013153B">
        <w:rPr>
          <w:b/>
        </w:rPr>
        <w:t xml:space="preserve">того </w:t>
      </w:r>
      <w:r w:rsidRPr="002A1C28">
        <w:rPr>
          <w:b/>
        </w:rPr>
        <w:t>созыва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</w:t>
      </w:r>
      <w:r w:rsidR="0016392D">
        <w:rPr>
          <w:b/>
        </w:rPr>
        <w:t xml:space="preserve"> одномандатному (</w:t>
      </w:r>
      <w:proofErr w:type="spellStart"/>
      <w:r w:rsidR="0013153B">
        <w:rPr>
          <w:b/>
        </w:rPr>
        <w:t>многомандатному</w:t>
      </w:r>
      <w:proofErr w:type="spellEnd"/>
      <w:r w:rsidR="0016392D">
        <w:rPr>
          <w:b/>
        </w:rPr>
        <w:t>)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12715E" w:rsidRDefault="0012715E" w:rsidP="0012715E">
      <w:pPr>
        <w:ind w:firstLine="567"/>
      </w:pPr>
      <w:r>
        <w:t xml:space="preserve">Территориальная избирательная комиссия </w:t>
      </w:r>
      <w:r w:rsidR="0013153B">
        <w:t>Веселовского района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3153B" w:rsidRDefault="0013153B" w:rsidP="0012715E">
      <w:pPr>
        <w:tabs>
          <w:tab w:val="left" w:pos="4536"/>
        </w:tabs>
        <w:spacing w:before="120" w:line="360" w:lineRule="auto"/>
      </w:pPr>
    </w:p>
    <w:p w:rsidR="0013153B" w:rsidRDefault="0013153B" w:rsidP="0012715E">
      <w:pPr>
        <w:tabs>
          <w:tab w:val="left" w:pos="4536"/>
        </w:tabs>
        <w:spacing w:before="120" w:line="360" w:lineRule="auto"/>
      </w:pPr>
    </w:p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Pr="00470ABC">
        <w:rPr>
          <w:sz w:val="20"/>
          <w:szCs w:val="22"/>
        </w:rPr>
        <w:t xml:space="preserve">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B407E9">
        <w:rPr>
          <w:sz w:val="16"/>
          <w:szCs w:val="16"/>
        </w:rPr>
        <w:t xml:space="preserve"> 6</w:t>
      </w:r>
    </w:p>
    <w:p w:rsidR="0013153B" w:rsidRDefault="0013153B" w:rsidP="0013153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proofErr w:type="gramStart"/>
      <w:r w:rsidR="00073706">
        <w:rPr>
          <w:sz w:val="16"/>
          <w:szCs w:val="16"/>
        </w:rPr>
        <w:t>выборов</w:t>
      </w:r>
      <w:r w:rsidRPr="002C310F">
        <w:rPr>
          <w:sz w:val="16"/>
          <w:szCs w:val="16"/>
        </w:rPr>
        <w:t xml:space="preserve"> депутатов</w:t>
      </w:r>
      <w:r>
        <w:rPr>
          <w:sz w:val="16"/>
          <w:szCs w:val="16"/>
        </w:rPr>
        <w:t xml:space="preserve"> Собрания Депутатов  сельск</w:t>
      </w:r>
      <w:r w:rsidR="00073706">
        <w:rPr>
          <w:sz w:val="16"/>
          <w:szCs w:val="16"/>
        </w:rPr>
        <w:t>их</w:t>
      </w:r>
      <w:r>
        <w:rPr>
          <w:sz w:val="16"/>
          <w:szCs w:val="16"/>
        </w:rPr>
        <w:t xml:space="preserve"> поселени</w:t>
      </w:r>
      <w:r w:rsidR="00073706">
        <w:rPr>
          <w:sz w:val="16"/>
          <w:szCs w:val="16"/>
        </w:rPr>
        <w:t>й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 </w:t>
      </w:r>
      <w:r w:rsidR="00073706">
        <w:rPr>
          <w:sz w:val="16"/>
          <w:szCs w:val="16"/>
        </w:rPr>
        <w:t>пятого</w:t>
      </w:r>
      <w:r>
        <w:rPr>
          <w:sz w:val="16"/>
          <w:szCs w:val="16"/>
        </w:rPr>
        <w:t xml:space="preserve"> созыва</w:t>
      </w:r>
      <w:proofErr w:type="gramEnd"/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D02E1A" w:rsidRDefault="00D02E1A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13153B">
        <w:rPr>
          <w:b/>
          <w:bCs/>
        </w:rPr>
        <w:t xml:space="preserve">Собрания Депутатов </w:t>
      </w:r>
      <w:r w:rsidR="00073706">
        <w:rPr>
          <w:b/>
          <w:bCs/>
        </w:rPr>
        <w:t>_____________________________________________</w:t>
      </w:r>
      <w:r w:rsidR="0013153B">
        <w:rPr>
          <w:b/>
          <w:bCs/>
        </w:rPr>
        <w:t xml:space="preserve"> сельского поселения </w:t>
      </w:r>
      <w:r w:rsidR="00073706">
        <w:rPr>
          <w:b/>
          <w:bCs/>
        </w:rPr>
        <w:t>пят</w:t>
      </w:r>
      <w:r w:rsidR="0013153B">
        <w:rPr>
          <w:b/>
          <w:bCs/>
        </w:rPr>
        <w:t>ого</w:t>
      </w:r>
      <w:r w:rsidR="008737A5" w:rsidRPr="002A1C28">
        <w:rPr>
          <w:b/>
        </w:rPr>
        <w:t xml:space="preserve"> созыва</w:t>
      </w:r>
      <w:r w:rsidR="008737A5" w:rsidRPr="001B53AE">
        <w:rPr>
          <w:b/>
          <w:bCs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proofErr w:type="gramStart"/>
      <w:r w:rsidRPr="001B53AE">
        <w:rPr>
          <w:b/>
          <w:bCs/>
        </w:rPr>
        <w:t>количестве</w:t>
      </w:r>
      <w:proofErr w:type="gramEnd"/>
      <w:r w:rsidRPr="001B53AE">
        <w:rPr>
          <w:b/>
          <w:bCs/>
        </w:rPr>
        <w:t xml:space="preserve">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r>
        <w:rPr>
          <w:b/>
          <w:bCs/>
        </w:rPr>
        <w:t>выдвинутого по</w:t>
      </w:r>
      <w:r w:rsidR="00073706">
        <w:rPr>
          <w:b/>
          <w:bCs/>
        </w:rPr>
        <w:t xml:space="preserve"> одномандатному </w:t>
      </w:r>
      <w:proofErr w:type="gramStart"/>
      <w:r w:rsidR="00073706">
        <w:rPr>
          <w:b/>
          <w:bCs/>
        </w:rPr>
        <w:t>(</w:t>
      </w:r>
      <w:r>
        <w:rPr>
          <w:b/>
          <w:bCs/>
        </w:rPr>
        <w:t xml:space="preserve"> </w:t>
      </w:r>
      <w:proofErr w:type="spellStart"/>
      <w:proofErr w:type="gramEnd"/>
      <w:r w:rsidR="0013153B">
        <w:rPr>
          <w:b/>
          <w:bCs/>
        </w:rPr>
        <w:t>многомандатному</w:t>
      </w:r>
      <w:proofErr w:type="spellEnd"/>
      <w:r w:rsidR="00073706">
        <w:rPr>
          <w:b/>
          <w:bCs/>
        </w:rPr>
        <w:t>)</w:t>
      </w:r>
      <w:r>
        <w:rPr>
          <w:b/>
          <w:bCs/>
          <w:szCs w:val="26"/>
        </w:rPr>
        <w:t xml:space="preserve"> избирательному округу № </w:t>
      </w:r>
      <w:r w:rsidRPr="00A969F7">
        <w:rPr>
          <w:bCs/>
          <w:szCs w:val="26"/>
        </w:rPr>
        <w:t>___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13153B" w:rsidRDefault="0013153B" w:rsidP="00A969F7">
      <w:pPr>
        <w:spacing w:before="60"/>
        <w:ind w:firstLine="709"/>
        <w:jc w:val="both"/>
      </w:pPr>
    </w:p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13153B">
        <w:t xml:space="preserve">Веселовского района Ростовской области </w:t>
      </w:r>
      <w:r w:rsidR="006C0A07">
        <w:t xml:space="preserve"> </w:t>
      </w:r>
      <w:r>
        <w:t xml:space="preserve">от </w:t>
      </w:r>
      <w:r w:rsidR="00FD1056">
        <w:t>«</w:t>
      </w:r>
      <w:r w:rsidR="0013153B">
        <w:t>25</w:t>
      </w:r>
      <w:r w:rsidR="00FD1056">
        <w:t>»</w:t>
      </w:r>
      <w:r w:rsidR="0013153B">
        <w:t>июня</w:t>
      </w:r>
      <w:r>
        <w:t xml:space="preserve"> 20</w:t>
      </w:r>
      <w:r w:rsidR="0013153B">
        <w:t>20</w:t>
      </w:r>
      <w:r>
        <w:t xml:space="preserve"> года № </w:t>
      </w:r>
      <w:r w:rsidR="0013153B">
        <w:t>93-4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A52050">
      <w:footnotePr>
        <w:numRestart w:val="eachPage"/>
      </w:footnotePr>
      <w:pgSz w:w="11906" w:h="16838"/>
      <w:pgMar w:top="1134" w:right="851" w:bottom="1134" w:left="1701" w:header="5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E67" w:rsidRDefault="00BD0E67" w:rsidP="00CE28D5">
      <w:r>
        <w:separator/>
      </w:r>
    </w:p>
  </w:endnote>
  <w:endnote w:type="continuationSeparator" w:id="1">
    <w:p w:rsidR="00BD0E67" w:rsidRDefault="00BD0E67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E67" w:rsidRDefault="00BD0E67" w:rsidP="00CE28D5">
      <w:r>
        <w:separator/>
      </w:r>
    </w:p>
  </w:footnote>
  <w:footnote w:type="continuationSeparator" w:id="1">
    <w:p w:rsidR="00BD0E67" w:rsidRDefault="00BD0E67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7E9" w:rsidRDefault="00365BAA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B407E9" w:rsidRDefault="00365BAA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B407E9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F6640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7E9" w:rsidRDefault="00B407E9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7E9" w:rsidRDefault="00365BAA">
    <w:pPr>
      <w:pStyle w:val="ac"/>
      <w:jc w:val="center"/>
    </w:pPr>
    <w:fldSimple w:instr=" PAGE ">
      <w:r w:rsidR="00BF6640">
        <w:rPr>
          <w:noProof/>
        </w:rPr>
        <w:t>2</w:t>
      </w:r>
    </w:fldSimple>
  </w:p>
  <w:p w:rsidR="00B407E9" w:rsidRDefault="00B407E9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7E9" w:rsidRDefault="00B407E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4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9"/>
  </w:num>
  <w:num w:numId="11">
    <w:abstractNumId w:val="11"/>
  </w:num>
  <w:num w:numId="12">
    <w:abstractNumId w:val="12"/>
  </w:num>
  <w:num w:numId="13">
    <w:abstractNumId w:val="10"/>
  </w:num>
  <w:num w:numId="14">
    <w:abstractNumId w:val="14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045E6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37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0F4EC4"/>
    <w:rsid w:val="00102D63"/>
    <w:rsid w:val="0011632B"/>
    <w:rsid w:val="00117C73"/>
    <w:rsid w:val="00122A4E"/>
    <w:rsid w:val="00126385"/>
    <w:rsid w:val="0012715E"/>
    <w:rsid w:val="0013153B"/>
    <w:rsid w:val="00146891"/>
    <w:rsid w:val="00147451"/>
    <w:rsid w:val="001514DF"/>
    <w:rsid w:val="001535B6"/>
    <w:rsid w:val="00154058"/>
    <w:rsid w:val="00160EA2"/>
    <w:rsid w:val="0016392D"/>
    <w:rsid w:val="00171C53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2EA8"/>
    <w:rsid w:val="001E50F8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83042"/>
    <w:rsid w:val="00285FD1"/>
    <w:rsid w:val="002A1C28"/>
    <w:rsid w:val="002A3B72"/>
    <w:rsid w:val="002A46E4"/>
    <w:rsid w:val="002A649B"/>
    <w:rsid w:val="002B79A0"/>
    <w:rsid w:val="002C310F"/>
    <w:rsid w:val="002D0A63"/>
    <w:rsid w:val="002D1AF7"/>
    <w:rsid w:val="002D2BDD"/>
    <w:rsid w:val="002F2321"/>
    <w:rsid w:val="00307488"/>
    <w:rsid w:val="00311038"/>
    <w:rsid w:val="00327E24"/>
    <w:rsid w:val="00332F2F"/>
    <w:rsid w:val="00336F8A"/>
    <w:rsid w:val="003629E9"/>
    <w:rsid w:val="00365957"/>
    <w:rsid w:val="00365BAA"/>
    <w:rsid w:val="00374DBA"/>
    <w:rsid w:val="003878F6"/>
    <w:rsid w:val="003956C6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29BD"/>
    <w:rsid w:val="004A7C0E"/>
    <w:rsid w:val="004C19FF"/>
    <w:rsid w:val="004C2EE2"/>
    <w:rsid w:val="004C686E"/>
    <w:rsid w:val="004D0173"/>
    <w:rsid w:val="004D6B4F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D205C"/>
    <w:rsid w:val="005E12B4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C3859"/>
    <w:rsid w:val="006E0EAC"/>
    <w:rsid w:val="006F3A56"/>
    <w:rsid w:val="006F556D"/>
    <w:rsid w:val="007026A7"/>
    <w:rsid w:val="00702744"/>
    <w:rsid w:val="007179C3"/>
    <w:rsid w:val="007250DB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2F4B"/>
    <w:rsid w:val="007964AD"/>
    <w:rsid w:val="007A0A4A"/>
    <w:rsid w:val="007B0722"/>
    <w:rsid w:val="007D2B7F"/>
    <w:rsid w:val="007D400A"/>
    <w:rsid w:val="007D5011"/>
    <w:rsid w:val="007E4C62"/>
    <w:rsid w:val="007E4E51"/>
    <w:rsid w:val="007E6832"/>
    <w:rsid w:val="007F3C97"/>
    <w:rsid w:val="008200A7"/>
    <w:rsid w:val="008264DB"/>
    <w:rsid w:val="00845A5D"/>
    <w:rsid w:val="00856495"/>
    <w:rsid w:val="008733B7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C2F59"/>
    <w:rsid w:val="008D24AE"/>
    <w:rsid w:val="008E4589"/>
    <w:rsid w:val="008F4E1D"/>
    <w:rsid w:val="00911F0F"/>
    <w:rsid w:val="009237C8"/>
    <w:rsid w:val="00925E99"/>
    <w:rsid w:val="009265AD"/>
    <w:rsid w:val="009623D2"/>
    <w:rsid w:val="00974BF4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F759F"/>
    <w:rsid w:val="00A0454D"/>
    <w:rsid w:val="00A04AEC"/>
    <w:rsid w:val="00A13A11"/>
    <w:rsid w:val="00A157A5"/>
    <w:rsid w:val="00A15984"/>
    <w:rsid w:val="00A20472"/>
    <w:rsid w:val="00A24E18"/>
    <w:rsid w:val="00A312E5"/>
    <w:rsid w:val="00A34ED6"/>
    <w:rsid w:val="00A4158E"/>
    <w:rsid w:val="00A4451F"/>
    <w:rsid w:val="00A449C3"/>
    <w:rsid w:val="00A52050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AD0A7A"/>
    <w:rsid w:val="00B076B1"/>
    <w:rsid w:val="00B228EC"/>
    <w:rsid w:val="00B407E9"/>
    <w:rsid w:val="00B42D07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D0E67"/>
    <w:rsid w:val="00BD278D"/>
    <w:rsid w:val="00BD6DE7"/>
    <w:rsid w:val="00BE244A"/>
    <w:rsid w:val="00BF0AB6"/>
    <w:rsid w:val="00BF4C10"/>
    <w:rsid w:val="00BF6640"/>
    <w:rsid w:val="00C1665B"/>
    <w:rsid w:val="00C20165"/>
    <w:rsid w:val="00C226B2"/>
    <w:rsid w:val="00C30C76"/>
    <w:rsid w:val="00C319A9"/>
    <w:rsid w:val="00C359DB"/>
    <w:rsid w:val="00C42535"/>
    <w:rsid w:val="00C43A80"/>
    <w:rsid w:val="00C545C2"/>
    <w:rsid w:val="00C5522D"/>
    <w:rsid w:val="00C57DBF"/>
    <w:rsid w:val="00C7147E"/>
    <w:rsid w:val="00C752FA"/>
    <w:rsid w:val="00C76E11"/>
    <w:rsid w:val="00C971B9"/>
    <w:rsid w:val="00CA2400"/>
    <w:rsid w:val="00CB2F94"/>
    <w:rsid w:val="00CB7216"/>
    <w:rsid w:val="00CC4917"/>
    <w:rsid w:val="00CE1AA1"/>
    <w:rsid w:val="00CE28D5"/>
    <w:rsid w:val="00CF18FD"/>
    <w:rsid w:val="00D02E1A"/>
    <w:rsid w:val="00D16D86"/>
    <w:rsid w:val="00D3230D"/>
    <w:rsid w:val="00D3613F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A3CD1"/>
    <w:rsid w:val="00DC0029"/>
    <w:rsid w:val="00DC0AFE"/>
    <w:rsid w:val="00DC1AF8"/>
    <w:rsid w:val="00DC5B14"/>
    <w:rsid w:val="00DD0B71"/>
    <w:rsid w:val="00E01C85"/>
    <w:rsid w:val="00E03558"/>
    <w:rsid w:val="00E1534C"/>
    <w:rsid w:val="00E2036A"/>
    <w:rsid w:val="00E323E1"/>
    <w:rsid w:val="00E34826"/>
    <w:rsid w:val="00E472A2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94AE6"/>
    <w:rsid w:val="00EA0F02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caption"/>
    <w:basedOn w:val="a"/>
    <w:next w:val="a"/>
    <w:semiHidden/>
    <w:unhideWhenUsed/>
    <w:qFormat/>
    <w:rsid w:val="009F759F"/>
    <w:pPr>
      <w:suppressAutoHyphens w:val="0"/>
      <w:ind w:right="1134"/>
      <w:jc w:val="center"/>
    </w:pPr>
    <w:rPr>
      <w:caps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140A8-C726-4E51-ACDB-FB4BC559B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18</Pages>
  <Words>5138</Words>
  <Characters>29289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135</cp:revision>
  <cp:lastPrinted>2021-07-12T09:24:00Z</cp:lastPrinted>
  <dcterms:created xsi:type="dcterms:W3CDTF">2017-08-25T05:42:00Z</dcterms:created>
  <dcterms:modified xsi:type="dcterms:W3CDTF">2021-07-12T10:59:00Z</dcterms:modified>
</cp:coreProperties>
</file>