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Default="00606F8D" w:rsidP="00606F8D">
      <w:pPr>
        <w:jc w:val="center"/>
        <w:rPr>
          <w:i/>
          <w:sz w:val="28"/>
          <w:szCs w:val="28"/>
        </w:rPr>
      </w:pPr>
    </w:p>
    <w:p w:rsidR="009F759F" w:rsidRDefault="009F759F" w:rsidP="009F759F">
      <w:pPr>
        <w:jc w:val="center"/>
        <w:rPr>
          <w:i/>
          <w:sz w:val="28"/>
          <w:szCs w:val="28"/>
        </w:rPr>
      </w:pPr>
    </w:p>
    <w:p w:rsidR="009F759F" w:rsidRDefault="009F759F" w:rsidP="009F759F">
      <w:pPr>
        <w:jc w:val="center"/>
        <w:rPr>
          <w:i/>
          <w:sz w:val="28"/>
          <w:szCs w:val="28"/>
        </w:rPr>
      </w:pPr>
    </w:p>
    <w:p w:rsidR="009F759F" w:rsidRDefault="009F759F" w:rsidP="009F759F">
      <w:pPr>
        <w:ind w:right="-1"/>
        <w:jc w:val="center"/>
        <w:rPr>
          <w:sz w:val="8"/>
          <w:szCs w:val="20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ind w:right="-1"/>
        <w:jc w:val="center"/>
        <w:rPr>
          <w:sz w:val="8"/>
        </w:rPr>
      </w:pPr>
    </w:p>
    <w:p w:rsidR="009F759F" w:rsidRDefault="009F759F" w:rsidP="009F759F">
      <w:pPr>
        <w:pStyle w:val="af6"/>
        <w:suppressAutoHyphens/>
        <w:ind w:right="-1"/>
        <w:rPr>
          <w:sz w:val="16"/>
        </w:rPr>
      </w:pPr>
    </w:p>
    <w:p w:rsidR="009F759F" w:rsidRDefault="009F759F" w:rsidP="009F759F">
      <w:pPr>
        <w:rPr>
          <w:sz w:val="20"/>
        </w:rPr>
      </w:pPr>
    </w:p>
    <w:p w:rsidR="009F759F" w:rsidRDefault="009F759F" w:rsidP="009F759F">
      <w:pPr>
        <w:ind w:left="-567"/>
        <w:rPr>
          <w:sz w:val="8"/>
        </w:rPr>
      </w:pPr>
    </w:p>
    <w:p w:rsidR="009F759F" w:rsidRDefault="009F759F" w:rsidP="009F759F">
      <w:pPr>
        <w:ind w:right="-185"/>
        <w:jc w:val="center"/>
        <w:rPr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F759F" w:rsidRDefault="009F759F" w:rsidP="009F759F">
      <w:pPr>
        <w:jc w:val="center"/>
        <w:rPr>
          <w:b/>
          <w:i/>
          <w:sz w:val="32"/>
          <w:szCs w:val="32"/>
        </w:rPr>
      </w:pPr>
      <w:r>
        <w:rPr>
          <w:b/>
          <w:sz w:val="32"/>
          <w:szCs w:val="32"/>
        </w:rPr>
        <w:t>ВЕСЕЛОВСКОГО РАЙОНА РОСТОВСКОЙ ОБЛАСТИ</w:t>
      </w:r>
    </w:p>
    <w:p w:rsidR="009F759F" w:rsidRDefault="009F759F" w:rsidP="009F759F">
      <w:pPr>
        <w:rPr>
          <w:i/>
          <w:sz w:val="20"/>
          <w:szCs w:val="28"/>
        </w:rPr>
      </w:pPr>
    </w:p>
    <w:p w:rsidR="009F759F" w:rsidRDefault="009F759F" w:rsidP="00606F8D">
      <w:pPr>
        <w:jc w:val="center"/>
        <w:rPr>
          <w:i/>
          <w:sz w:val="28"/>
          <w:szCs w:val="28"/>
        </w:rPr>
      </w:pPr>
    </w:p>
    <w:p w:rsidR="00606F8D" w:rsidRPr="00C96180" w:rsidRDefault="00606F8D" w:rsidP="009F759F">
      <w:pPr>
        <w:rPr>
          <w:b/>
          <w:i/>
          <w:sz w:val="18"/>
          <w:szCs w:val="1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sz w:val="28"/>
          <w:szCs w:val="20"/>
        </w:rPr>
      </w:pPr>
      <w:r w:rsidRPr="00C96180">
        <w:rPr>
          <w:b/>
          <w:sz w:val="28"/>
          <w:szCs w:val="28"/>
        </w:rPr>
        <w:t>ПОСТАНОВЛЕНИЕ</w:t>
      </w:r>
    </w:p>
    <w:p w:rsidR="00606F8D" w:rsidRPr="00C96180" w:rsidRDefault="00606F8D" w:rsidP="00606F8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606F8D" w:rsidRPr="00C96180" w:rsidRDefault="00BE244A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 xml:space="preserve">02 июля </w:t>
      </w:r>
      <w:r w:rsidR="009F759F">
        <w:rPr>
          <w:sz w:val="28"/>
          <w:szCs w:val="28"/>
        </w:rPr>
        <w:t>2020</w:t>
      </w:r>
      <w:r w:rsidR="00606F8D" w:rsidRPr="00C96180">
        <w:rPr>
          <w:sz w:val="28"/>
          <w:szCs w:val="28"/>
        </w:rPr>
        <w:t xml:space="preserve"> г.                                                       </w:t>
      </w:r>
      <w:r>
        <w:rPr>
          <w:sz w:val="28"/>
          <w:szCs w:val="28"/>
        </w:rPr>
        <w:t xml:space="preserve">                         № 94-3</w:t>
      </w:r>
    </w:p>
    <w:p w:rsidR="00CE28D5" w:rsidRDefault="009F759F" w:rsidP="00CE28D5">
      <w:pPr>
        <w:jc w:val="center"/>
        <w:rPr>
          <w:rFonts w:ascii="Times New Roman CYR" w:hAnsi="Times New Roman CYR" w:cs="Times New Roman CYR"/>
          <w:sz w:val="28"/>
        </w:rPr>
      </w:pPr>
      <w:r>
        <w:rPr>
          <w:sz w:val="28"/>
          <w:szCs w:val="20"/>
        </w:rPr>
        <w:t xml:space="preserve">п. Веселый </w:t>
      </w: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9F759F" w:rsidRPr="009F759F" w:rsidRDefault="00CE28D5" w:rsidP="009F759F">
            <w:pPr>
              <w:ind w:right="-1" w:firstLine="708"/>
              <w:jc w:val="both"/>
              <w:rPr>
                <w:b/>
                <w:sz w:val="28"/>
                <w:szCs w:val="28"/>
              </w:rPr>
            </w:pPr>
            <w:r w:rsidRPr="009F759F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9F759F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9F759F" w:rsidRPr="009F759F">
              <w:rPr>
                <w:b/>
                <w:sz w:val="28"/>
                <w:szCs w:val="28"/>
              </w:rPr>
              <w:t xml:space="preserve">Веселовского района на  </w:t>
            </w:r>
            <w:r w:rsidR="005D205C">
              <w:rPr>
                <w:b/>
                <w:sz w:val="28"/>
                <w:szCs w:val="28"/>
              </w:rPr>
              <w:t>дополнительных выборах депутатов</w:t>
            </w:r>
            <w:r w:rsidR="009F759F" w:rsidRPr="009F759F">
              <w:rPr>
                <w:b/>
                <w:sz w:val="28"/>
                <w:szCs w:val="28"/>
              </w:rPr>
              <w:t xml:space="preserve"> Собрания депутатов Верхнесоленовского сельского поселения Веселовского района Ростовской области четв</w:t>
            </w:r>
            <w:r w:rsidR="005D205C">
              <w:rPr>
                <w:b/>
                <w:sz w:val="28"/>
                <w:szCs w:val="28"/>
              </w:rPr>
              <w:t>ертого созыва по многомандатным</w:t>
            </w:r>
            <w:r w:rsidR="009F759F" w:rsidRPr="009F759F">
              <w:rPr>
                <w:b/>
                <w:sz w:val="28"/>
                <w:szCs w:val="28"/>
              </w:rPr>
              <w:t xml:space="preserve"> избирательн</w:t>
            </w:r>
            <w:r w:rsidR="005D205C">
              <w:rPr>
                <w:b/>
                <w:sz w:val="28"/>
                <w:szCs w:val="28"/>
              </w:rPr>
              <w:t>ым</w:t>
            </w:r>
            <w:r w:rsidR="009F759F" w:rsidRPr="009F759F">
              <w:rPr>
                <w:b/>
                <w:sz w:val="28"/>
                <w:szCs w:val="28"/>
              </w:rPr>
              <w:t xml:space="preserve"> округ</w:t>
            </w:r>
            <w:r w:rsidR="005D205C">
              <w:rPr>
                <w:b/>
                <w:sz w:val="28"/>
                <w:szCs w:val="28"/>
              </w:rPr>
              <w:t>ам</w:t>
            </w:r>
            <w:r w:rsidR="009F759F" w:rsidRPr="009F759F">
              <w:rPr>
                <w:b/>
                <w:sz w:val="28"/>
                <w:szCs w:val="28"/>
              </w:rPr>
              <w:t xml:space="preserve"> №2</w:t>
            </w:r>
            <w:r w:rsidR="005D205C">
              <w:rPr>
                <w:b/>
                <w:sz w:val="28"/>
                <w:szCs w:val="28"/>
              </w:rPr>
              <w:t>, № 4</w:t>
            </w:r>
          </w:p>
          <w:p w:rsidR="00CE28D5" w:rsidRDefault="00CE28D5" w:rsidP="009F759F">
            <w:pPr>
              <w:jc w:val="both"/>
            </w:pP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9F759F" w:rsidRDefault="00CE28D5" w:rsidP="009F759F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9F759F">
        <w:rPr>
          <w:sz w:val="28"/>
        </w:rPr>
        <w:t xml:space="preserve">Веселовского района </w:t>
      </w:r>
      <w:r w:rsidR="005D205C">
        <w:rPr>
          <w:sz w:val="28"/>
        </w:rPr>
        <w:t>на</w:t>
      </w:r>
      <w:r w:rsidR="00606F8D" w:rsidRPr="00606F8D">
        <w:rPr>
          <w:sz w:val="28"/>
        </w:rPr>
        <w:t xml:space="preserve"> выбор</w:t>
      </w:r>
      <w:r w:rsidR="005D205C">
        <w:rPr>
          <w:sz w:val="28"/>
        </w:rPr>
        <w:t>ах</w:t>
      </w:r>
      <w:r w:rsidR="00606F8D" w:rsidRPr="00606F8D">
        <w:rPr>
          <w:sz w:val="28"/>
        </w:rPr>
        <w:t xml:space="preserve"> депутатов </w:t>
      </w:r>
      <w:r w:rsidR="009F759F" w:rsidRPr="00476248">
        <w:rPr>
          <w:sz w:val="28"/>
          <w:szCs w:val="28"/>
        </w:rPr>
        <w:t>Собрания депутатов Верхнесоленовского сельского поселения Веселовского района Ростовской области четв</w:t>
      </w:r>
      <w:r w:rsidR="005D205C">
        <w:rPr>
          <w:sz w:val="28"/>
          <w:szCs w:val="28"/>
        </w:rPr>
        <w:t>ертого созыва по многомандатным</w:t>
      </w:r>
      <w:r w:rsidR="009F759F" w:rsidRPr="00476248">
        <w:rPr>
          <w:sz w:val="28"/>
          <w:szCs w:val="28"/>
        </w:rPr>
        <w:t xml:space="preserve"> избирательн</w:t>
      </w:r>
      <w:r w:rsidR="005D205C">
        <w:rPr>
          <w:sz w:val="28"/>
          <w:szCs w:val="28"/>
        </w:rPr>
        <w:t>ым</w:t>
      </w:r>
      <w:r w:rsidR="009F759F" w:rsidRPr="00476248">
        <w:rPr>
          <w:sz w:val="28"/>
          <w:szCs w:val="28"/>
        </w:rPr>
        <w:t xml:space="preserve"> округ</w:t>
      </w:r>
      <w:r w:rsidR="005D205C">
        <w:rPr>
          <w:sz w:val="28"/>
          <w:szCs w:val="28"/>
        </w:rPr>
        <w:t>ам</w:t>
      </w:r>
      <w:r w:rsidR="009F759F" w:rsidRPr="00476248">
        <w:rPr>
          <w:sz w:val="28"/>
          <w:szCs w:val="28"/>
        </w:rPr>
        <w:t xml:space="preserve"> №2</w:t>
      </w:r>
      <w:r w:rsidR="005D205C">
        <w:rPr>
          <w:sz w:val="28"/>
          <w:szCs w:val="28"/>
        </w:rPr>
        <w:t>, № 4</w:t>
      </w:r>
    </w:p>
    <w:p w:rsidR="00D942D5" w:rsidRDefault="00D942D5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Default="00CE28D5" w:rsidP="009F759F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9F759F">
        <w:rPr>
          <w:sz w:val="28"/>
        </w:rPr>
        <w:t xml:space="preserve">Веселовского района </w:t>
      </w:r>
      <w:r>
        <w:rPr>
          <w:sz w:val="28"/>
          <w:szCs w:val="28"/>
        </w:rPr>
        <w:t>ПОСТАНОВЛЯЕТ:</w:t>
      </w:r>
    </w:p>
    <w:p w:rsidR="009F759F" w:rsidRPr="009F759F" w:rsidRDefault="00CE28D5" w:rsidP="009F759F">
      <w:pPr>
        <w:ind w:right="-1" w:firstLine="708"/>
        <w:jc w:val="both"/>
        <w:rPr>
          <w:sz w:val="28"/>
          <w:szCs w:val="28"/>
        </w:rPr>
      </w:pPr>
      <w:r>
        <w:rPr>
          <w:szCs w:val="28"/>
        </w:rPr>
        <w:t>1</w:t>
      </w:r>
      <w:r w:rsidRPr="009F759F">
        <w:rPr>
          <w:sz w:val="28"/>
          <w:szCs w:val="28"/>
        </w:rPr>
        <w:t>.</w:t>
      </w:r>
      <w:r w:rsidR="00D942D5" w:rsidRPr="009F759F">
        <w:rPr>
          <w:sz w:val="28"/>
          <w:szCs w:val="28"/>
        </w:rPr>
        <w:t> </w:t>
      </w:r>
      <w:r w:rsidRPr="009F759F">
        <w:rPr>
          <w:sz w:val="28"/>
          <w:szCs w:val="28"/>
        </w:rPr>
        <w:t xml:space="preserve">Утвердить Порядок </w:t>
      </w:r>
      <w:r w:rsidRPr="009F759F">
        <w:rPr>
          <w:color w:val="000000"/>
          <w:sz w:val="28"/>
          <w:szCs w:val="28"/>
        </w:rPr>
        <w:t xml:space="preserve">приема документов, представляемых </w:t>
      </w:r>
      <w:r w:rsidR="00606F8D" w:rsidRPr="009F759F">
        <w:rPr>
          <w:color w:val="000000"/>
          <w:sz w:val="28"/>
          <w:szCs w:val="28"/>
        </w:rPr>
        <w:t xml:space="preserve">кандидатами, уполномоченными представителями избирательных объединений в Территориальную избирательную комиссию </w:t>
      </w:r>
      <w:r w:rsidR="009F759F" w:rsidRPr="009F759F">
        <w:rPr>
          <w:color w:val="000000"/>
          <w:sz w:val="28"/>
          <w:szCs w:val="28"/>
        </w:rPr>
        <w:t xml:space="preserve">Веселовского района </w:t>
      </w:r>
      <w:r w:rsidR="005D205C">
        <w:rPr>
          <w:color w:val="000000"/>
          <w:sz w:val="28"/>
          <w:szCs w:val="28"/>
        </w:rPr>
        <w:t>на</w:t>
      </w:r>
      <w:r w:rsidR="009F759F" w:rsidRPr="009F759F">
        <w:rPr>
          <w:sz w:val="28"/>
          <w:szCs w:val="28"/>
        </w:rPr>
        <w:t xml:space="preserve"> </w:t>
      </w:r>
      <w:r w:rsidR="005D205C">
        <w:rPr>
          <w:sz w:val="28"/>
          <w:szCs w:val="28"/>
        </w:rPr>
        <w:t>дополнительных выборах депутатов</w:t>
      </w:r>
      <w:r w:rsidR="009F759F" w:rsidRPr="009F759F">
        <w:rPr>
          <w:sz w:val="28"/>
          <w:szCs w:val="28"/>
        </w:rPr>
        <w:t xml:space="preserve"> Собрания депутатов Верхнесоленовского сельского поселения Веселовского района Ростовской области четв</w:t>
      </w:r>
      <w:r w:rsidR="005D205C">
        <w:rPr>
          <w:sz w:val="28"/>
          <w:szCs w:val="28"/>
        </w:rPr>
        <w:t>ертого созыва по многомандатным</w:t>
      </w:r>
      <w:r w:rsidR="009F759F" w:rsidRPr="009F759F">
        <w:rPr>
          <w:sz w:val="28"/>
          <w:szCs w:val="28"/>
        </w:rPr>
        <w:t xml:space="preserve"> избирательн</w:t>
      </w:r>
      <w:r w:rsidR="005D205C">
        <w:rPr>
          <w:sz w:val="28"/>
          <w:szCs w:val="28"/>
        </w:rPr>
        <w:t>ым</w:t>
      </w:r>
      <w:r w:rsidR="009F759F" w:rsidRPr="009F759F">
        <w:rPr>
          <w:sz w:val="28"/>
          <w:szCs w:val="28"/>
        </w:rPr>
        <w:t xml:space="preserve"> округ</w:t>
      </w:r>
      <w:r w:rsidR="005D205C">
        <w:rPr>
          <w:sz w:val="28"/>
          <w:szCs w:val="28"/>
        </w:rPr>
        <w:t>ам</w:t>
      </w:r>
      <w:r w:rsidR="009F759F" w:rsidRPr="009F759F">
        <w:rPr>
          <w:sz w:val="28"/>
          <w:szCs w:val="28"/>
        </w:rPr>
        <w:t xml:space="preserve"> №2</w:t>
      </w:r>
      <w:r w:rsidR="005D205C">
        <w:rPr>
          <w:sz w:val="28"/>
          <w:szCs w:val="28"/>
        </w:rPr>
        <w:t>, № 4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9F759F">
        <w:rPr>
          <w:color w:val="000000"/>
          <w:szCs w:val="28"/>
        </w:rPr>
        <w:t xml:space="preserve">Веселовского района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5D205C">
        <w:t>секретаря Территориальной избирательной комиссии Веселовского района – Рыбцову Л.В.</w:t>
      </w:r>
      <w:r w:rsidRPr="00704669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9F759F">
        <w:rPr>
          <w:sz w:val="28"/>
          <w:szCs w:val="28"/>
        </w:rPr>
        <w:t>Б.И. Черуха</w:t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759F">
        <w:rPr>
          <w:sz w:val="28"/>
          <w:szCs w:val="28"/>
        </w:rPr>
        <w:t>Л.В. Рыбцова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>постановлением Территориальной избира</w:t>
      </w:r>
      <w:r w:rsidR="005D205C">
        <w:t>тельной комиссии Веселовского района Ростовской области</w:t>
      </w:r>
    </w:p>
    <w:p w:rsidR="00606F8D" w:rsidRDefault="005D205C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02.07.2020</w:t>
      </w:r>
      <w:r w:rsidR="00606F8D">
        <w:rPr>
          <w:sz w:val="22"/>
          <w:szCs w:val="22"/>
        </w:rPr>
        <w:t xml:space="preserve"> г. № </w:t>
      </w:r>
      <w:r>
        <w:rPr>
          <w:sz w:val="22"/>
          <w:szCs w:val="22"/>
        </w:rPr>
        <w:t>94-3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5D205C">
        <w:rPr>
          <w:b/>
          <w:sz w:val="28"/>
          <w:szCs w:val="28"/>
        </w:rPr>
        <w:t xml:space="preserve">Веселовского района Ростовской области </w:t>
      </w:r>
      <w:r w:rsidR="004D6B4F" w:rsidRPr="004D6B4F">
        <w:rPr>
          <w:b/>
          <w:sz w:val="28"/>
          <w:szCs w:val="28"/>
        </w:rPr>
        <w:t xml:space="preserve"> при проведении</w:t>
      </w:r>
      <w:r w:rsidR="005D205C">
        <w:rPr>
          <w:b/>
          <w:sz w:val="28"/>
          <w:szCs w:val="28"/>
        </w:rPr>
        <w:t xml:space="preserve"> дополнительных</w:t>
      </w:r>
      <w:r w:rsidR="004D6B4F" w:rsidRPr="004D6B4F">
        <w:rPr>
          <w:b/>
          <w:sz w:val="28"/>
          <w:szCs w:val="28"/>
        </w:rPr>
        <w:t xml:space="preserve"> выборов депутатов </w:t>
      </w:r>
      <w:r w:rsidR="005D205C">
        <w:rPr>
          <w:b/>
          <w:sz w:val="28"/>
          <w:szCs w:val="28"/>
        </w:rPr>
        <w:t>Собрания Депутатов Верхнесоленовского сельского поселения четвертого</w:t>
      </w:r>
      <w:r w:rsidR="004D6B4F" w:rsidRPr="004D6B4F">
        <w:rPr>
          <w:b/>
          <w:sz w:val="28"/>
          <w:szCs w:val="28"/>
        </w:rPr>
        <w:t xml:space="preserve"> созыва</w:t>
      </w:r>
      <w:r w:rsidR="005D205C">
        <w:rPr>
          <w:b/>
          <w:sz w:val="28"/>
          <w:szCs w:val="28"/>
        </w:rPr>
        <w:t xml:space="preserve"> по многомандатным избирательным округам № 2, № 4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5D205C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5D205C">
        <w:rPr>
          <w:szCs w:val="28"/>
        </w:rPr>
        <w:t xml:space="preserve">дополнительных </w:t>
      </w:r>
      <w:r w:rsidR="004D6B4F" w:rsidRPr="004D6B4F">
        <w:rPr>
          <w:szCs w:val="28"/>
        </w:rPr>
        <w:t xml:space="preserve">выборов депутатов </w:t>
      </w:r>
      <w:r w:rsidR="005D205C">
        <w:rPr>
          <w:szCs w:val="28"/>
        </w:rPr>
        <w:t xml:space="preserve">Собрания Депутатов Верхнесоленовского сельского поселения  четвертого </w:t>
      </w:r>
      <w:r w:rsidR="004D6B4F" w:rsidRPr="004D6B4F">
        <w:rPr>
          <w:szCs w:val="28"/>
        </w:rPr>
        <w:t xml:space="preserve"> созыва</w:t>
      </w:r>
      <w:r w:rsidR="005D205C">
        <w:rPr>
          <w:szCs w:val="28"/>
        </w:rPr>
        <w:t xml:space="preserve"> по многомандатным избирательным округам № 2, № 4</w:t>
      </w:r>
      <w:r w:rsidR="004D6B4F" w:rsidRPr="004D6B4F">
        <w:rPr>
          <w:szCs w:val="28"/>
        </w:rPr>
        <w:t xml:space="preserve"> </w:t>
      </w:r>
      <w:r w:rsidRPr="005D205C">
        <w:rPr>
          <w:szCs w:val="28"/>
        </w:rPr>
        <w:t xml:space="preserve">(постановление Территориальной избирательной комиссии </w:t>
      </w:r>
      <w:r w:rsidR="005D205C">
        <w:rPr>
          <w:szCs w:val="28"/>
        </w:rPr>
        <w:t>Веселовского района Ростовской области</w:t>
      </w:r>
      <w:r w:rsidRPr="005D205C">
        <w:rPr>
          <w:szCs w:val="28"/>
        </w:rPr>
        <w:t xml:space="preserve"> от </w:t>
      </w:r>
      <w:r w:rsidR="005D205C">
        <w:rPr>
          <w:szCs w:val="28"/>
        </w:rPr>
        <w:t>02.07.</w:t>
      </w:r>
      <w:r w:rsidRPr="005D205C">
        <w:rPr>
          <w:szCs w:val="28"/>
        </w:rPr>
        <w:t xml:space="preserve"> 20</w:t>
      </w:r>
      <w:r w:rsidR="005D205C">
        <w:rPr>
          <w:szCs w:val="28"/>
        </w:rPr>
        <w:t>20</w:t>
      </w:r>
      <w:r w:rsidR="00E63119" w:rsidRPr="005D205C">
        <w:rPr>
          <w:szCs w:val="28"/>
        </w:rPr>
        <w:t xml:space="preserve"> </w:t>
      </w:r>
      <w:r w:rsidRPr="005D205C">
        <w:rPr>
          <w:szCs w:val="28"/>
        </w:rPr>
        <w:t xml:space="preserve">№ </w:t>
      </w:r>
      <w:r w:rsidR="005D205C">
        <w:rPr>
          <w:szCs w:val="28"/>
        </w:rPr>
        <w:t>94-3</w:t>
      </w:r>
      <w:r w:rsidRPr="005D205C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5D205C">
        <w:rPr>
          <w:szCs w:val="28"/>
        </w:rPr>
        <w:t>Прием документов осуществляется</w:t>
      </w:r>
      <w:r>
        <w:rPr>
          <w:szCs w:val="28"/>
        </w:rPr>
        <w:t xml:space="preserve">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1E2EA8">
        <w:rPr>
          <w:szCs w:val="28"/>
        </w:rPr>
        <w:t>Веселовского района Ростовской области</w:t>
      </w:r>
      <w:r w:rsidR="006148A2" w:rsidRPr="006148A2">
        <w:rPr>
          <w:szCs w:val="28"/>
        </w:rPr>
        <w:t xml:space="preserve"> при проведении</w:t>
      </w:r>
      <w:r w:rsidR="001E2EA8">
        <w:rPr>
          <w:szCs w:val="28"/>
        </w:rPr>
        <w:t xml:space="preserve"> дополнительных</w:t>
      </w:r>
      <w:r w:rsidR="006148A2" w:rsidRPr="006148A2">
        <w:rPr>
          <w:szCs w:val="28"/>
        </w:rPr>
        <w:t xml:space="preserve"> выборов депутатов</w:t>
      </w:r>
      <w:r w:rsidR="001E2EA8">
        <w:rPr>
          <w:szCs w:val="28"/>
        </w:rPr>
        <w:t xml:space="preserve"> Собрания Депутатов Верхнесоленовского сельского поселения Веселовского района Ростовской области четвертого созыва по многомандатным избирательным округам № 2, № 4 </w:t>
      </w:r>
      <w:r w:rsidR="006148A2" w:rsidRPr="006148A2">
        <w:rPr>
          <w:szCs w:val="28"/>
        </w:rPr>
        <w:t xml:space="preserve"> 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1E2EA8">
        <w:rPr>
          <w:szCs w:val="28"/>
        </w:rPr>
        <w:t>Веселовского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1E2EA8">
        <w:rPr>
          <w:szCs w:val="28"/>
        </w:rPr>
        <w:t>Верхнесоленовского сельского поселения Веселовского района Ростовско</w:t>
      </w:r>
      <w:r w:rsidR="00E472A2">
        <w:rPr>
          <w:szCs w:val="28"/>
        </w:rPr>
        <w:t>й</w:t>
      </w:r>
      <w:r w:rsidR="001E2EA8">
        <w:rPr>
          <w:szCs w:val="28"/>
        </w:rPr>
        <w:t xml:space="preserve"> области четвертого</w:t>
      </w:r>
      <w:r w:rsidR="009B5DD8" w:rsidRPr="009B5DD8">
        <w:rPr>
          <w:szCs w:val="28"/>
        </w:rPr>
        <w:t xml:space="preserve"> созыва, выдвинутых избирательным объединением </w:t>
      </w:r>
      <w:r w:rsidR="009B5DD8" w:rsidRPr="009B5DD8">
        <w:rPr>
          <w:szCs w:val="28"/>
        </w:rPr>
        <w:br/>
        <w:t xml:space="preserve">по </w:t>
      </w:r>
      <w:r w:rsidR="00E472A2">
        <w:rPr>
          <w:szCs w:val="28"/>
        </w:rPr>
        <w:t xml:space="preserve">многомандатным 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E472A2">
        <w:rPr>
          <w:szCs w:val="28"/>
        </w:rPr>
        <w:t>по многомондатным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</w:t>
      </w:r>
      <w:r w:rsidRPr="00925E99">
        <w:rPr>
          <w:rFonts w:eastAsia="Calibri"/>
          <w:szCs w:val="28"/>
          <w:lang w:eastAsia="en-US"/>
        </w:rPr>
        <w:lastRenderedPageBreak/>
        <w:t xml:space="preserve">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lastRenderedPageBreak/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E472A2">
        <w:rPr>
          <w:sz w:val="16"/>
          <w:szCs w:val="16"/>
        </w:rPr>
        <w:t>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792F4B"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 xml:space="preserve">выборов депутатов </w:t>
      </w:r>
      <w:r w:rsidR="00E472A2">
        <w:rPr>
          <w:sz w:val="16"/>
          <w:szCs w:val="16"/>
        </w:rPr>
        <w:t xml:space="preserve">Собрания Депутатов Верхнесоленовского сельского поселения четвертого </w:t>
      </w:r>
      <w:r w:rsidRPr="002C310F">
        <w:rPr>
          <w:sz w:val="16"/>
          <w:szCs w:val="16"/>
        </w:rPr>
        <w:t xml:space="preserve"> созыва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>в депутаты</w:t>
      </w:r>
      <w:r w:rsidR="0013153B">
        <w:rPr>
          <w:b/>
          <w:bCs/>
        </w:rPr>
        <w:t xml:space="preserve"> Собрания Депутатов </w:t>
      </w:r>
      <w:r>
        <w:rPr>
          <w:b/>
          <w:bCs/>
        </w:rPr>
        <w:t xml:space="preserve"> </w:t>
      </w:r>
      <w:r w:rsidR="00E472A2">
        <w:rPr>
          <w:b/>
          <w:bCs/>
        </w:rPr>
        <w:t>Верхнесоленовского сельского поселения четвертого</w:t>
      </w:r>
      <w:r w:rsidRPr="00311038">
        <w:rPr>
          <w:b/>
          <w:bCs/>
        </w:rPr>
        <w:t xml:space="preserve"> созыва</w:t>
      </w:r>
      <w:r w:rsidR="00E472A2">
        <w:rPr>
          <w:b/>
          <w:bCs/>
          <w:szCs w:val="26"/>
        </w:rPr>
        <w:t xml:space="preserve"> по многомандатным избирательным округам №_____</w:t>
      </w:r>
      <w:r w:rsidR="00CE28D5">
        <w:rPr>
          <w:b/>
          <w:bCs/>
          <w:szCs w:val="26"/>
        </w:rPr>
        <w:t xml:space="preserve">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CE28D5" w:rsidP="00E472A2">
            <w:pPr>
              <w:jc w:val="center"/>
            </w:pP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E472A2">
        <w:t>Веселовского района Ростовской области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1665B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E472A2" w:rsidRDefault="00E472A2" w:rsidP="001B2128">
      <w:pPr>
        <w:tabs>
          <w:tab w:val="left" w:pos="4536"/>
        </w:tabs>
        <w:spacing w:before="120" w:line="360" w:lineRule="auto"/>
      </w:pPr>
    </w:p>
    <w:p w:rsidR="00E472A2" w:rsidRDefault="00E472A2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 w:rsidR="00E472A2"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E472A2"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 w:rsidR="00E472A2"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 w:rsidR="00E472A2">
        <w:rPr>
          <w:sz w:val="16"/>
          <w:szCs w:val="16"/>
        </w:rPr>
        <w:t>четвертого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E472A2" w:rsidP="00CE28D5">
      <w:pPr>
        <w:jc w:val="center"/>
        <w:rPr>
          <w:b/>
          <w:bCs/>
        </w:rPr>
      </w:pPr>
      <w:r>
        <w:rPr>
          <w:b/>
        </w:rPr>
        <w:t>по многомандатным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 w:rsidR="00122A4E" w:rsidRPr="002A1C28">
        <w:rPr>
          <w:b/>
        </w:rPr>
        <w:t>збирательн</w:t>
      </w:r>
      <w:r>
        <w:rPr>
          <w:b/>
        </w:rPr>
        <w:t>ым</w:t>
      </w:r>
      <w:r w:rsidR="00122A4E">
        <w:rPr>
          <w:b/>
        </w:rPr>
        <w:t xml:space="preserve"> округ</w:t>
      </w:r>
      <w:r>
        <w:rPr>
          <w:b/>
        </w:rPr>
        <w:t>ам</w:t>
      </w:r>
      <w:r w:rsidR="00122A4E">
        <w:rPr>
          <w:b/>
        </w:rPr>
        <w:t xml:space="preserve"> № </w:t>
      </w:r>
      <w:r w:rsidR="00122A4E" w:rsidRPr="00BD6DE7">
        <w:t>___</w:t>
      </w:r>
      <w:r>
        <w:t>__</w:t>
      </w:r>
      <w:r w:rsidR="00122A4E"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 w:rsidR="00122A4E"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="00E472A2">
        <w:rPr>
          <w:b/>
        </w:rPr>
        <w:t xml:space="preserve"> Веселовского района Ростовской области с</w:t>
      </w:r>
      <w:r>
        <w:rPr>
          <w:b/>
        </w:rPr>
        <w:t xml:space="preserve">писок </w:t>
      </w:r>
      <w:r w:rsidRPr="002A1C28">
        <w:rPr>
          <w:b/>
        </w:rPr>
        <w:t xml:space="preserve">кандидатов в депутаты </w:t>
      </w:r>
      <w:r w:rsidR="00C5522D">
        <w:rPr>
          <w:b/>
        </w:rPr>
        <w:t>Собрания Депутатов Верхнесоленовского сельского поселения</w:t>
      </w:r>
      <w:r w:rsidR="0013153B">
        <w:rPr>
          <w:b/>
        </w:rPr>
        <w:t xml:space="preserve"> четвертого созыва</w:t>
      </w:r>
      <w:r w:rsidRPr="002A1C28">
        <w:rPr>
          <w:b/>
        </w:rPr>
        <w:t xml:space="preserve">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</w:p>
    <w:p w:rsidR="002A1C28" w:rsidRDefault="002A1C28" w:rsidP="00160EA2">
      <w:pPr>
        <w:ind w:firstLine="567"/>
      </w:pPr>
      <w:r>
        <w:t>Территориальная избирательная комиссия</w:t>
      </w:r>
      <w:r w:rsidR="00792F4B">
        <w:t xml:space="preserve"> Веселовского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792F4B" w:rsidRDefault="00792F4B" w:rsidP="00792F4B">
      <w:pPr>
        <w:spacing w:line="360" w:lineRule="auto"/>
        <w:jc w:val="center"/>
        <w:rPr>
          <w:b/>
        </w:rPr>
      </w:pPr>
      <w:r>
        <w:rPr>
          <w:b/>
        </w:rPr>
        <w:t>по 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792F4B" w:rsidRDefault="00792F4B" w:rsidP="00792F4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>
        <w:rPr>
          <w:sz w:val="16"/>
          <w:szCs w:val="16"/>
        </w:rPr>
        <w:t>четвертого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792F4B">
        <w:rPr>
          <w:b/>
        </w:rPr>
        <w:t xml:space="preserve">Собрания Депутатов Верхнесоленовского сельского поселения четвертого </w:t>
      </w:r>
      <w:r w:rsidR="004F2E82" w:rsidRPr="002A1C28">
        <w:rPr>
          <w:b/>
        </w:rPr>
        <w:t xml:space="preserve">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по </w:t>
      </w:r>
      <w:bookmarkStart w:id="0" w:name="_GoBack"/>
      <w:bookmarkEnd w:id="0"/>
      <w:r w:rsidR="00792F4B">
        <w:rPr>
          <w:b/>
        </w:rPr>
        <w:t xml:space="preserve">многомандатному 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>Территор</w:t>
      </w:r>
      <w:r w:rsidR="00792F4B">
        <w:t>иальная избирательная комиссия Веселовского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792F4B" w:rsidRDefault="00792F4B" w:rsidP="00792F4B">
      <w:pPr>
        <w:spacing w:line="360" w:lineRule="auto"/>
        <w:jc w:val="center"/>
        <w:rPr>
          <w:b/>
        </w:rPr>
      </w:pPr>
      <w:r>
        <w:rPr>
          <w:b/>
        </w:rPr>
        <w:t>по 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792F4B" w:rsidRDefault="00792F4B" w:rsidP="00792F4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>
        <w:rPr>
          <w:sz w:val="16"/>
          <w:szCs w:val="16"/>
        </w:rPr>
        <w:t>четвертого созыва</w:t>
      </w:r>
    </w:p>
    <w:p w:rsidR="00E85D73" w:rsidRDefault="00E85D73" w:rsidP="00E85D73">
      <w:pPr>
        <w:ind w:left="6237"/>
        <w:jc w:val="center"/>
      </w:pPr>
    </w:p>
    <w:p w:rsidR="0013153B" w:rsidRPr="00C1665B" w:rsidRDefault="0013153B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13153B" w:rsidRDefault="0013153B" w:rsidP="00E85D73">
      <w:pPr>
        <w:jc w:val="center"/>
        <w:rPr>
          <w:b/>
          <w:bCs/>
        </w:rPr>
      </w:pPr>
    </w:p>
    <w:p w:rsidR="0013153B" w:rsidRDefault="0013153B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>в депутаты</w:t>
      </w:r>
      <w:r w:rsidR="0013153B">
        <w:rPr>
          <w:b/>
        </w:rPr>
        <w:t xml:space="preserve"> Собрания Депутатов</w:t>
      </w:r>
      <w:r w:rsidRPr="002A1C28">
        <w:rPr>
          <w:b/>
        </w:rPr>
        <w:t xml:space="preserve"> </w:t>
      </w:r>
      <w:r w:rsidR="00792F4B">
        <w:rPr>
          <w:b/>
        </w:rPr>
        <w:t>Верхнесоленоского сельского поселения четвертого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792F4B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>Территор</w:t>
      </w:r>
      <w:r w:rsidR="0013153B">
        <w:t xml:space="preserve">иальная избирательная комиссия  Веселовского района Ростовской области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p w:rsidR="0013153B" w:rsidRDefault="0013153B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3153B" w:rsidRDefault="0013153B" w:rsidP="0013153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>
        <w:rPr>
          <w:sz w:val="16"/>
          <w:szCs w:val="16"/>
        </w:rPr>
        <w:t>четвертого созыва</w:t>
      </w:r>
    </w:p>
    <w:p w:rsidR="0012715E" w:rsidRDefault="0013153B" w:rsidP="0012715E">
      <w:pPr>
        <w:ind w:left="6237"/>
        <w:jc w:val="center"/>
      </w:pPr>
      <w:r>
        <w:t xml:space="preserve"> </w:t>
      </w:r>
    </w:p>
    <w:p w:rsidR="0013153B" w:rsidRDefault="0013153B" w:rsidP="0012715E">
      <w:pPr>
        <w:ind w:left="6237"/>
        <w:jc w:val="center"/>
      </w:pPr>
    </w:p>
    <w:p w:rsidR="0013153B" w:rsidRPr="00C1665B" w:rsidRDefault="0013153B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13153B">
        <w:rPr>
          <w:b/>
        </w:rPr>
        <w:t>Собрания Депутатов Верхнесоленовского сельского поселения</w:t>
      </w:r>
      <w:r w:rsidRPr="002A1C28">
        <w:rPr>
          <w:b/>
        </w:rPr>
        <w:t xml:space="preserve"> </w:t>
      </w:r>
      <w:r w:rsidR="0013153B">
        <w:rPr>
          <w:b/>
        </w:rPr>
        <w:t xml:space="preserve">четвертого </w:t>
      </w:r>
      <w:r w:rsidRPr="002A1C28">
        <w:rPr>
          <w:b/>
        </w:rPr>
        <w:t>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по </w:t>
      </w:r>
      <w:r w:rsidR="0013153B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13153B">
        <w:t>Веселовского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3153B" w:rsidRDefault="0013153B" w:rsidP="0012715E">
      <w:pPr>
        <w:tabs>
          <w:tab w:val="left" w:pos="4536"/>
        </w:tabs>
        <w:spacing w:before="120" w:line="360" w:lineRule="auto"/>
      </w:pPr>
    </w:p>
    <w:p w:rsidR="0013153B" w:rsidRDefault="0013153B" w:rsidP="0012715E">
      <w:pPr>
        <w:tabs>
          <w:tab w:val="left" w:pos="4536"/>
        </w:tabs>
        <w:spacing w:before="120" w:line="360" w:lineRule="auto"/>
      </w:pPr>
    </w:p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A52050" w:rsidRPr="002C310F" w:rsidRDefault="00A52050" w:rsidP="00A52050">
      <w:pPr>
        <w:ind w:left="4820"/>
        <w:jc w:val="center"/>
        <w:rPr>
          <w:sz w:val="16"/>
          <w:szCs w:val="16"/>
        </w:rPr>
      </w:pPr>
      <w:r>
        <w:rPr>
          <w:sz w:val="22"/>
        </w:rPr>
        <w:lastRenderedPageBreak/>
        <w:tab/>
      </w:r>
      <w:r>
        <w:rPr>
          <w:sz w:val="22"/>
        </w:rPr>
        <w:tab/>
      </w:r>
      <w:r>
        <w:rPr>
          <w:sz w:val="16"/>
          <w:szCs w:val="16"/>
        </w:rPr>
        <w:t>Приложение № 6</w:t>
      </w:r>
    </w:p>
    <w:p w:rsidR="00A52050" w:rsidRDefault="00A52050" w:rsidP="00A52050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>
        <w:rPr>
          <w:sz w:val="16"/>
          <w:szCs w:val="16"/>
        </w:rPr>
        <w:t>четвертого созыва</w:t>
      </w:r>
    </w:p>
    <w:p w:rsidR="00A52050" w:rsidRDefault="00A52050" w:rsidP="00A52050">
      <w:pPr>
        <w:ind w:left="6237"/>
        <w:jc w:val="center"/>
      </w:pPr>
      <w:r>
        <w:t xml:space="preserve"> </w:t>
      </w:r>
    </w:p>
    <w:p w:rsidR="00A52050" w:rsidRDefault="00A52050" w:rsidP="00A52050">
      <w:pPr>
        <w:ind w:left="6237"/>
        <w:jc w:val="center"/>
      </w:pPr>
    </w:p>
    <w:p w:rsidR="00A52050" w:rsidRPr="00C1665B" w:rsidRDefault="00A52050" w:rsidP="00A52050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52050" w:rsidTr="005975C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A52050" w:rsidRDefault="00A52050" w:rsidP="00A52050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52050" w:rsidTr="005975C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A52050" w:rsidRDefault="00A52050" w:rsidP="005975C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A52050" w:rsidRPr="008B268C" w:rsidRDefault="00A52050" w:rsidP="00A52050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52050" w:rsidTr="005975C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A52050" w:rsidRDefault="00A52050" w:rsidP="00A52050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52050" w:rsidTr="005975C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A52050" w:rsidRDefault="00A52050" w:rsidP="005975C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A52050" w:rsidRPr="008B268C" w:rsidRDefault="00A52050" w:rsidP="00A52050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52050" w:rsidTr="005975C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A52050" w:rsidRDefault="00A52050" w:rsidP="00A52050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52050" w:rsidTr="005975C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A52050" w:rsidRDefault="00A52050" w:rsidP="005975C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A52050" w:rsidRDefault="00A52050" w:rsidP="005975C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A52050" w:rsidRDefault="00A52050" w:rsidP="005975C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A52050" w:rsidRDefault="00A52050" w:rsidP="005975C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A52050" w:rsidRDefault="00A52050" w:rsidP="00A52050">
      <w:pPr>
        <w:jc w:val="center"/>
        <w:rPr>
          <w:b/>
          <w:bCs/>
        </w:rPr>
      </w:pPr>
    </w:p>
    <w:p w:rsidR="00A52050" w:rsidRDefault="00A52050" w:rsidP="00A52050">
      <w:pPr>
        <w:pStyle w:val="a7"/>
        <w:rPr>
          <w:sz w:val="10"/>
          <w:szCs w:val="22"/>
        </w:rPr>
      </w:pPr>
    </w:p>
    <w:p w:rsidR="00A52050" w:rsidRPr="00787067" w:rsidRDefault="00A52050" w:rsidP="00A52050">
      <w:pPr>
        <w:jc w:val="right"/>
        <w:rPr>
          <w:sz w:val="10"/>
          <w:szCs w:val="22"/>
        </w:rPr>
      </w:pPr>
    </w:p>
    <w:p w:rsidR="00A52050" w:rsidRPr="00961813" w:rsidRDefault="00A52050" w:rsidP="00A52050">
      <w:pPr>
        <w:jc w:val="center"/>
        <w:rPr>
          <w:b/>
          <w:bCs/>
          <w:sz w:val="22"/>
          <w:szCs w:val="26"/>
        </w:rPr>
      </w:pPr>
    </w:p>
    <w:p w:rsidR="00A52050" w:rsidRPr="00BF7EF5" w:rsidRDefault="00A52050" w:rsidP="00A52050">
      <w:pPr>
        <w:jc w:val="center"/>
        <w:outlineLvl w:val="0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A52050" w:rsidRDefault="00A52050" w:rsidP="00A52050">
      <w:pPr>
        <w:jc w:val="center"/>
        <w:rPr>
          <w:b/>
          <w:bCs/>
        </w:rPr>
      </w:pPr>
      <w:r w:rsidRPr="005672FE">
        <w:rPr>
          <w:b/>
          <w:bCs/>
        </w:rPr>
        <w:t>получения документов для завер</w:t>
      </w:r>
      <w:r>
        <w:rPr>
          <w:b/>
          <w:bCs/>
        </w:rPr>
        <w:t>ения списка кандидатов</w:t>
      </w:r>
    </w:p>
    <w:p w:rsidR="00A52050" w:rsidRPr="005672FE" w:rsidRDefault="00A52050" w:rsidP="00A52050">
      <w:pPr>
        <w:jc w:val="center"/>
        <w:rPr>
          <w:b/>
          <w:bCs/>
        </w:rPr>
      </w:pPr>
      <w:r w:rsidRPr="005672FE">
        <w:rPr>
          <w:b/>
          <w:bCs/>
        </w:rPr>
        <w:t xml:space="preserve">по </w:t>
      </w:r>
      <w:r w:rsidRPr="005672FE">
        <w:rPr>
          <w:b/>
          <w:bCs/>
          <w:szCs w:val="26"/>
        </w:rPr>
        <w:t>одномандатным (многомандатным) избирательным округам</w:t>
      </w:r>
      <w:r>
        <w:rPr>
          <w:b/>
          <w:bCs/>
          <w:szCs w:val="26"/>
        </w:rPr>
        <w:t>, выдвинутых</w:t>
      </w:r>
    </w:p>
    <w:p w:rsidR="00A52050" w:rsidRPr="00280459" w:rsidRDefault="00A52050" w:rsidP="00A52050">
      <w:pPr>
        <w:jc w:val="center"/>
        <w:rPr>
          <w:b/>
          <w:bCs/>
          <w:sz w:val="12"/>
        </w:rPr>
      </w:pPr>
    </w:p>
    <w:tbl>
      <w:tblPr>
        <w:tblW w:w="10200" w:type="dxa"/>
        <w:tblInd w:w="-21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00"/>
      </w:tblGrid>
      <w:tr w:rsidR="00A52050" w:rsidRPr="00AC13F2" w:rsidTr="005975CF">
        <w:tblPrEx>
          <w:tblCellMar>
            <w:top w:w="0" w:type="dxa"/>
            <w:bottom w:w="0" w:type="dxa"/>
          </w:tblCellMar>
        </w:tblPrEx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AC13F2" w:rsidRDefault="00A52050" w:rsidP="005975CF">
            <w:pPr>
              <w:jc w:val="center"/>
              <w:rPr>
                <w:b/>
              </w:rPr>
            </w:pPr>
          </w:p>
        </w:tc>
      </w:tr>
      <w:tr w:rsidR="00A52050" w:rsidRPr="005F3E2B" w:rsidTr="005975CF">
        <w:tblPrEx>
          <w:tblCellMar>
            <w:top w:w="0" w:type="dxa"/>
            <w:bottom w:w="0" w:type="dxa"/>
          </w:tblCellMar>
        </w:tblPrEx>
        <w:tc>
          <w:tcPr>
            <w:tcW w:w="10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2050" w:rsidRPr="005F3E2B" w:rsidRDefault="00A52050" w:rsidP="005975CF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52050" w:rsidRPr="00CA54FF" w:rsidTr="005975CF">
        <w:tblPrEx>
          <w:tblCellMar>
            <w:top w:w="0" w:type="dxa"/>
            <w:bottom w:w="0" w:type="dxa"/>
          </w:tblCellMar>
        </w:tblPrEx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50" w:rsidRPr="00CA54FF" w:rsidRDefault="00A52050" w:rsidP="005975CF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на дополнительных выборах депутатов Собрания депутатов             Верхнесоленовского                                         сельского поселения четвертого созыва по многомандатным избирательным округам № 2,№ 4</w:t>
            </w:r>
          </w:p>
        </w:tc>
      </w:tr>
      <w:tr w:rsidR="00A52050" w:rsidTr="005975CF">
        <w:tblPrEx>
          <w:tblCellMar>
            <w:top w:w="0" w:type="dxa"/>
            <w:bottom w:w="0" w:type="dxa"/>
          </w:tblCellMar>
        </w:tblPrEx>
        <w:trPr>
          <w:trHeight w:val="50"/>
        </w:trPr>
        <w:tc>
          <w:tcPr>
            <w:tcW w:w="10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2050" w:rsidRDefault="00A52050" w:rsidP="005975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A52050" w:rsidRDefault="00A52050" w:rsidP="00A52050">
      <w:pPr>
        <w:spacing w:before="120"/>
        <w:ind w:firstLine="567"/>
        <w:jc w:val="center"/>
        <w:rPr>
          <w:b/>
        </w:rPr>
      </w:pPr>
      <w:r w:rsidRPr="0046666E">
        <w:rPr>
          <w:b/>
        </w:rPr>
        <w:t>Территориальная избирательная комиссия</w:t>
      </w:r>
      <w:r>
        <w:rPr>
          <w:b/>
        </w:rPr>
        <w:t xml:space="preserve"> </w:t>
      </w:r>
      <w:r w:rsidRPr="0046666E">
        <w:rPr>
          <w:b/>
        </w:rPr>
        <w:t>Весело</w:t>
      </w:r>
      <w:r>
        <w:rPr>
          <w:b/>
        </w:rPr>
        <w:t>вского района</w:t>
      </w:r>
    </w:p>
    <w:p w:rsidR="00A52050" w:rsidRPr="0046666E" w:rsidRDefault="00A52050" w:rsidP="00A52050">
      <w:pPr>
        <w:spacing w:before="120"/>
        <w:ind w:firstLine="567"/>
        <w:jc w:val="center"/>
        <w:rPr>
          <w:b/>
        </w:rPr>
      </w:pPr>
      <w:r>
        <w:rPr>
          <w:b/>
        </w:rPr>
        <w:t xml:space="preserve"> Ростовской области</w:t>
      </w:r>
    </w:p>
    <w:p w:rsidR="00A52050" w:rsidRDefault="00A52050" w:rsidP="00A52050">
      <w:pPr>
        <w:ind w:left="567"/>
        <w:jc w:val="center"/>
        <w:rPr>
          <w:sz w:val="16"/>
          <w:szCs w:val="1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A52050" w:rsidTr="005975CF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050" w:rsidRDefault="00A52050" w:rsidP="005975CF">
            <w:r w:rsidRPr="00280459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Default="00A52050" w:rsidP="005975CF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050" w:rsidRDefault="00A52050" w:rsidP="005975CF">
            <w:r w:rsidRPr="00280459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A52050" w:rsidTr="005975CF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52050" w:rsidRDefault="00A52050" w:rsidP="005975CF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A52050" w:rsidRDefault="00A52050" w:rsidP="005975CF">
            <w:pPr>
              <w:jc w:val="center"/>
              <w:rPr>
                <w:sz w:val="16"/>
                <w:szCs w:val="16"/>
              </w:rPr>
            </w:pPr>
            <w:r w:rsidRPr="00B03DA1">
              <w:rPr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A52050" w:rsidRDefault="00A52050" w:rsidP="005975CF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A52050" w:rsidRDefault="00A52050" w:rsidP="005975CF">
            <w:pPr>
              <w:rPr>
                <w:sz w:val="16"/>
                <w:szCs w:val="16"/>
              </w:rPr>
            </w:pPr>
          </w:p>
        </w:tc>
      </w:tr>
    </w:tbl>
    <w:p w:rsidR="00A52050" w:rsidRDefault="00A52050" w:rsidP="00A52050">
      <w:pPr>
        <w:rPr>
          <w:sz w:val="14"/>
        </w:rPr>
      </w:pPr>
      <w:r>
        <w:rPr>
          <w:sz w:val="14"/>
        </w:rPr>
        <w:t>\</w:t>
      </w:r>
    </w:p>
    <w:p w:rsidR="00A52050" w:rsidRPr="00061947" w:rsidRDefault="00A52050" w:rsidP="00A52050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938"/>
        <w:gridCol w:w="454"/>
        <w:gridCol w:w="65"/>
        <w:gridCol w:w="76"/>
        <w:gridCol w:w="284"/>
        <w:gridCol w:w="283"/>
      </w:tblGrid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510961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</w:t>
            </w:r>
            <w:r w:rsidRPr="004509A5">
              <w:rPr>
                <w:sz w:val="22"/>
                <w:szCs w:val="22"/>
              </w:rPr>
              <w:t>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ind w:left="57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 наименовании избирательного объединения ____________________</w:t>
            </w:r>
          </w:p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ind w:right="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510961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ind w:left="57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510961">
              <w:rPr>
                <w:sz w:val="22"/>
                <w:szCs w:val="22"/>
              </w:rPr>
              <w:t>ешение съезда (конференции</w:t>
            </w:r>
            <w:r>
              <w:rPr>
                <w:sz w:val="22"/>
                <w:szCs w:val="22"/>
              </w:rPr>
              <w:t>,</w:t>
            </w:r>
            <w:r w:rsidRPr="00510961">
              <w:rPr>
                <w:sz w:val="22"/>
                <w:szCs w:val="22"/>
              </w:rPr>
              <w:t xml:space="preserve"> общего собрания</w:t>
            </w:r>
            <w:r>
              <w:rPr>
                <w:sz w:val="22"/>
                <w:szCs w:val="22"/>
              </w:rPr>
              <w:t xml:space="preserve"> или иного органа) избирательного объединения </w:t>
            </w:r>
            <w:r w:rsidRPr="00510961">
              <w:rPr>
                <w:sz w:val="22"/>
                <w:szCs w:val="22"/>
              </w:rPr>
              <w:t xml:space="preserve">о выдвижении кандидатов по </w:t>
            </w:r>
            <w:r>
              <w:rPr>
                <w:sz w:val="22"/>
                <w:szCs w:val="22"/>
              </w:rPr>
              <w:t>многомандатным</w:t>
            </w:r>
            <w:r w:rsidRPr="00510961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ind w:left="57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widowControl w:val="0"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885181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 (иного общественного объединения) кандидатур, выдвигаемых в качестве кандидатов</w:t>
            </w:r>
            <w:r>
              <w:rPr>
                <w:sz w:val="22"/>
                <w:szCs w:val="22"/>
              </w:rPr>
              <w:t xml:space="preserve"> (если согласование предусмотрено уставом)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A52050" w:rsidRPr="00280459" w:rsidTr="005975CF">
        <w:tblPrEx>
          <w:tblCellMar>
            <w:top w:w="0" w:type="dxa"/>
            <w:bottom w:w="0" w:type="dxa"/>
          </w:tblCellMar>
        </w:tblPrEx>
        <w:trPr>
          <w:cantSplit/>
          <w:trHeight w:val="5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280459" w:rsidRDefault="00A52050" w:rsidP="005975CF">
            <w:pPr>
              <w:keepLines/>
              <w:ind w:left="360"/>
              <w:jc w:val="center"/>
              <w:rPr>
                <w:sz w:val="4"/>
                <w:szCs w:val="22"/>
              </w:rPr>
            </w:pP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280459" w:rsidRDefault="00A52050" w:rsidP="005975CF">
            <w:pPr>
              <w:keepLines/>
              <w:spacing w:before="40" w:after="40"/>
              <w:ind w:left="57" w:right="57"/>
              <w:jc w:val="both"/>
              <w:rPr>
                <w:sz w:val="4"/>
                <w:szCs w:val="16"/>
              </w:rPr>
            </w:pPr>
          </w:p>
        </w:tc>
        <w:tc>
          <w:tcPr>
            <w:tcW w:w="454" w:type="dxa"/>
            <w:tcBorders>
              <w:left w:val="nil"/>
              <w:bottom w:val="single" w:sz="4" w:space="0" w:color="auto"/>
            </w:tcBorders>
            <w:vAlign w:val="bottom"/>
          </w:tcPr>
          <w:p w:rsidR="00A52050" w:rsidRPr="00280459" w:rsidRDefault="00A52050" w:rsidP="005975CF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52050" w:rsidRPr="00280459" w:rsidRDefault="00A52050" w:rsidP="005975CF">
            <w:pPr>
              <w:keepLines/>
              <w:widowControl w:val="0"/>
              <w:ind w:right="57"/>
              <w:jc w:val="right"/>
              <w:rPr>
                <w:sz w:val="4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A52050" w:rsidRPr="00280459" w:rsidRDefault="00A52050" w:rsidP="005975CF">
            <w:pPr>
              <w:keepLines/>
              <w:widowControl w:val="0"/>
              <w:ind w:right="57"/>
              <w:rPr>
                <w:sz w:val="4"/>
                <w:szCs w:val="22"/>
              </w:rPr>
            </w:pP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widowControl w:val="0"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Default="00A52050" w:rsidP="005975CF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rFonts w:eastAsia="Arial CYR" w:cs="Arial CYR"/>
                <w:szCs w:val="20"/>
              </w:rPr>
              <w:t>Реш</w:t>
            </w:r>
            <w:r w:rsidRPr="00D1711A">
              <w:rPr>
                <w:rFonts w:eastAsia="Arial CYR" w:cs="Arial CYR"/>
                <w:szCs w:val="20"/>
              </w:rPr>
              <w:t xml:space="preserve">ение о назначении уполномоченного представителя избирательного объединения, к полномочиям которого отнесены вопросы, связанные с представлением списка кандидатов по </w:t>
            </w:r>
            <w:r>
              <w:rPr>
                <w:rFonts w:eastAsia="Arial CYR" w:cs="Arial CYR"/>
                <w:szCs w:val="20"/>
              </w:rPr>
              <w:t>многомандатным</w:t>
            </w:r>
            <w:r w:rsidRPr="00D1711A">
              <w:rPr>
                <w:rFonts w:eastAsia="Arial CYR" w:cs="Arial CYR"/>
                <w:szCs w:val="20"/>
              </w:rPr>
              <w:t xml:space="preserve"> избирательным округам в муниципальную комиссию, с указанием сведений, предусмотренных  Областн</w:t>
            </w:r>
            <w:r>
              <w:rPr>
                <w:rFonts w:eastAsia="Arial CYR" w:cs="Arial CYR"/>
                <w:szCs w:val="20"/>
              </w:rPr>
              <w:t>ым</w:t>
            </w:r>
            <w:r w:rsidRPr="00D1711A">
              <w:rPr>
                <w:rFonts w:eastAsia="Arial CYR" w:cs="Arial CYR"/>
                <w:szCs w:val="20"/>
              </w:rPr>
              <w:t xml:space="preserve"> закон</w:t>
            </w:r>
            <w:r>
              <w:rPr>
                <w:rFonts w:eastAsia="Arial CYR" w:cs="Arial CYR"/>
                <w:szCs w:val="20"/>
              </w:rPr>
              <w:t>ом</w:t>
            </w:r>
          </w:p>
        </w:tc>
        <w:tc>
          <w:tcPr>
            <w:tcW w:w="11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___ л.</w:t>
            </w:r>
          </w:p>
          <w:p w:rsidR="00A52050" w:rsidRPr="00D66668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widowControl w:val="0"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D66668" w:rsidRDefault="00A52050" w:rsidP="005975CF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C5144">
              <w:rPr>
                <w:sz w:val="22"/>
                <w:szCs w:val="22"/>
              </w:rPr>
              <w:t xml:space="preserve">исьменное согласие каждого из </w:t>
            </w:r>
            <w:r>
              <w:rPr>
                <w:sz w:val="22"/>
                <w:szCs w:val="22"/>
              </w:rPr>
              <w:t xml:space="preserve">уполномоченных представителей </w:t>
            </w:r>
            <w:r w:rsidRPr="00AC5144">
              <w:rPr>
                <w:sz w:val="22"/>
                <w:szCs w:val="22"/>
              </w:rPr>
              <w:t>осуществлять указанную деятельность</w:t>
            </w: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76" w:type="dxa"/>
            <w:tcBorders>
              <w:top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left="57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widowControl w:val="0"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1645A5" w:rsidRDefault="00A52050" w:rsidP="005975CF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3"/>
            <w:vAlign w:val="bottom"/>
          </w:tcPr>
          <w:p w:rsidR="00A52050" w:rsidRPr="00D66668" w:rsidRDefault="00A52050" w:rsidP="005975CF">
            <w:pPr>
              <w:keepLines/>
              <w:widowControl w:val="0"/>
              <w:ind w:right="57"/>
              <w:jc w:val="right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A52050" w:rsidRPr="00D66668" w:rsidRDefault="00A52050" w:rsidP="005975CF">
            <w:pPr>
              <w:keepLines/>
              <w:widowControl w:val="0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19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widowControl w:val="0"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1645A5" w:rsidRDefault="00A52050" w:rsidP="005975CF">
            <w:pPr>
              <w:keepLines/>
              <w:widowControl w:val="0"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5975CF">
            <w:pPr>
              <w:keepLines/>
              <w:widowControl w:val="0"/>
              <w:ind w:left="142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Pr="0097248A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 эмблеме избирательного объединения Веселовское местное отделение политическая партия «КПРФ»</w:t>
            </w:r>
          </w:p>
        </w:tc>
        <w:tc>
          <w:tcPr>
            <w:tcW w:w="1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2050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___ л.</w:t>
            </w:r>
          </w:p>
          <w:p w:rsidR="00A52050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</w:t>
            </w:r>
          </w:p>
          <w:p w:rsidR="00A52050" w:rsidRPr="00D66668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Список уполномоченных представителей избирательного объединения Веселовское местное отделение политической партии «КПРФ»</w:t>
            </w:r>
          </w:p>
        </w:tc>
        <w:tc>
          <w:tcPr>
            <w:tcW w:w="1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2050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___ л.</w:t>
            </w:r>
          </w:p>
          <w:p w:rsidR="00A52050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</w:t>
            </w:r>
          </w:p>
        </w:tc>
      </w:tr>
      <w:tr w:rsidR="00A52050" w:rsidRPr="00D66668" w:rsidTr="005975CF">
        <w:tblPrEx>
          <w:tblCellMar>
            <w:top w:w="0" w:type="dxa"/>
            <w:bottom w:w="0" w:type="dxa"/>
          </w:tblCellMar>
        </w:tblPrEx>
        <w:trPr>
          <w:cantSplit/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050" w:rsidRPr="00D66668" w:rsidRDefault="00A52050" w:rsidP="00A52050">
            <w:pPr>
              <w:keepLines/>
              <w:numPr>
                <w:ilvl w:val="0"/>
                <w:numId w:val="15"/>
              </w:numPr>
              <w:suppressAutoHyphens w:val="0"/>
              <w:autoSpaceDE w:val="0"/>
              <w:autoSpaceDN w:val="0"/>
              <w:jc w:val="right"/>
              <w:rPr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050" w:rsidRDefault="00A52050" w:rsidP="005975CF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Заявление о согласии быть уполномоченным представителем избирательного объединения Веселовское местное отделение политическая партия «КПРФ»</w:t>
            </w:r>
          </w:p>
        </w:tc>
        <w:tc>
          <w:tcPr>
            <w:tcW w:w="1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2050" w:rsidRDefault="00A52050" w:rsidP="005975CF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___ л.</w:t>
            </w:r>
          </w:p>
          <w:p w:rsidR="00A52050" w:rsidRDefault="00A52050" w:rsidP="005975CF">
            <w:pPr>
              <w:keepLines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1 экз</w:t>
            </w:r>
          </w:p>
        </w:tc>
      </w:tr>
    </w:tbl>
    <w:p w:rsidR="00A52050" w:rsidRDefault="00A52050" w:rsidP="00A52050">
      <w:pPr>
        <w:tabs>
          <w:tab w:val="left" w:pos="4536"/>
        </w:tabs>
        <w:spacing w:before="240"/>
      </w:pPr>
    </w:p>
    <w:p w:rsidR="00A52050" w:rsidRPr="005672FC" w:rsidRDefault="00A52050" w:rsidP="00A52050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</w:t>
      </w:r>
      <w:r>
        <w:t xml:space="preserve">20 </w:t>
      </w:r>
      <w:r w:rsidRPr="005672FC">
        <w:t>года.</w:t>
      </w:r>
    </w:p>
    <w:p w:rsidR="00A52050" w:rsidRDefault="00A52050" w:rsidP="00A52050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A52050" w:rsidRDefault="00A52050" w:rsidP="00A5205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A52050" w:rsidRDefault="00A52050" w:rsidP="00A52050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A52050" w:rsidRDefault="00A52050" w:rsidP="00A5205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A52050" w:rsidRDefault="00A52050" w:rsidP="00A52050">
      <w:pPr>
        <w:outlineLvl w:val="0"/>
        <w:rPr>
          <w:szCs w:val="22"/>
        </w:rPr>
      </w:pPr>
      <w:r w:rsidRPr="00327D77">
        <w:rPr>
          <w:szCs w:val="22"/>
        </w:rPr>
        <w:t>М.П.</w:t>
      </w:r>
    </w:p>
    <w:p w:rsidR="00A52050" w:rsidRDefault="00A52050" w:rsidP="00A52050">
      <w:pPr>
        <w:outlineLvl w:val="0"/>
        <w:rPr>
          <w:szCs w:val="22"/>
        </w:rPr>
      </w:pPr>
    </w:p>
    <w:p w:rsidR="00A52050" w:rsidRDefault="00A52050" w:rsidP="00A52050">
      <w:pPr>
        <w:outlineLvl w:val="0"/>
        <w:rPr>
          <w:szCs w:val="22"/>
        </w:rPr>
      </w:pPr>
    </w:p>
    <w:p w:rsidR="00A52050" w:rsidRDefault="00A52050" w:rsidP="00A52050">
      <w:pPr>
        <w:outlineLvl w:val="0"/>
        <w:rPr>
          <w:szCs w:val="22"/>
        </w:rPr>
      </w:pPr>
    </w:p>
    <w:p w:rsidR="00A52050" w:rsidRDefault="00A52050" w:rsidP="00A52050">
      <w:pPr>
        <w:outlineLvl w:val="0"/>
        <w:rPr>
          <w:szCs w:val="22"/>
        </w:rPr>
      </w:pPr>
    </w:p>
    <w:p w:rsidR="00A52050" w:rsidRDefault="00A52050" w:rsidP="00A52050">
      <w:pPr>
        <w:outlineLvl w:val="0"/>
        <w:rPr>
          <w:szCs w:val="22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BF0AB6">
      <w:pPr>
        <w:ind w:left="4820"/>
        <w:jc w:val="center"/>
        <w:rPr>
          <w:sz w:val="16"/>
          <w:szCs w:val="16"/>
        </w:rPr>
      </w:pPr>
    </w:p>
    <w:p w:rsidR="00A52050" w:rsidRDefault="00A52050" w:rsidP="00A52050">
      <w:pPr>
        <w:ind w:left="4820"/>
        <w:rPr>
          <w:sz w:val="16"/>
          <w:szCs w:val="16"/>
        </w:r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</w:t>
      </w:r>
      <w:r w:rsidR="00A52050">
        <w:rPr>
          <w:sz w:val="16"/>
          <w:szCs w:val="16"/>
        </w:rPr>
        <w:t xml:space="preserve"> 7</w:t>
      </w:r>
    </w:p>
    <w:p w:rsidR="0013153B" w:rsidRDefault="0013153B" w:rsidP="0013153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</w:t>
      </w:r>
      <w:r>
        <w:rPr>
          <w:sz w:val="16"/>
          <w:szCs w:val="16"/>
        </w:rPr>
        <w:t>иальную избирательную комиссию Веселовского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>
        <w:rPr>
          <w:sz w:val="16"/>
          <w:szCs w:val="16"/>
        </w:rPr>
        <w:t xml:space="preserve">дополнительных </w:t>
      </w:r>
      <w:r w:rsidRPr="002C310F">
        <w:rPr>
          <w:sz w:val="16"/>
          <w:szCs w:val="16"/>
        </w:rPr>
        <w:t>выборов депутатов</w:t>
      </w:r>
      <w:r>
        <w:rPr>
          <w:sz w:val="16"/>
          <w:szCs w:val="16"/>
        </w:rPr>
        <w:t xml:space="preserve"> Собрания Депутатов Верхнесоленовского сельского поселения </w:t>
      </w:r>
      <w:r w:rsidRPr="002C310F">
        <w:rPr>
          <w:sz w:val="16"/>
          <w:szCs w:val="16"/>
        </w:rPr>
        <w:t xml:space="preserve"> </w:t>
      </w:r>
      <w:r>
        <w:rPr>
          <w:sz w:val="16"/>
          <w:szCs w:val="16"/>
        </w:rPr>
        <w:t>четвертого созыва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13153B">
        <w:rPr>
          <w:b/>
          <w:bCs/>
        </w:rPr>
        <w:t>Собрания Депутатов Верхнесоленовского сельского поселения четвертого</w:t>
      </w:r>
      <w:r w:rsidR="008737A5" w:rsidRPr="002A1C28">
        <w:rPr>
          <w:b/>
        </w:rPr>
        <w:t xml:space="preserve">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13153B">
        <w:rPr>
          <w:b/>
          <w:bCs/>
        </w:rPr>
        <w:t>многомандатному</w:t>
      </w:r>
      <w:r>
        <w:rPr>
          <w:b/>
          <w:bCs/>
          <w:szCs w:val="26"/>
        </w:rPr>
        <w:t xml:space="preserve">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13153B" w:rsidRDefault="0013153B" w:rsidP="00A969F7">
      <w:pPr>
        <w:spacing w:before="60"/>
        <w:ind w:firstLine="709"/>
        <w:jc w:val="both"/>
      </w:pPr>
    </w:p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13153B">
        <w:t xml:space="preserve">Веселовского района Ростовской области </w:t>
      </w:r>
      <w:r w:rsidR="006C0A07">
        <w:t xml:space="preserve"> </w:t>
      </w:r>
      <w:r>
        <w:t xml:space="preserve">от </w:t>
      </w:r>
      <w:r w:rsidR="00FD1056">
        <w:t>«</w:t>
      </w:r>
      <w:r w:rsidR="0013153B">
        <w:t>25</w:t>
      </w:r>
      <w:r w:rsidR="00FD1056">
        <w:t>»</w:t>
      </w:r>
      <w:r w:rsidR="0013153B">
        <w:t>июня</w:t>
      </w:r>
      <w:r>
        <w:t xml:space="preserve"> 20</w:t>
      </w:r>
      <w:r w:rsidR="0013153B">
        <w:t>20</w:t>
      </w:r>
      <w:r>
        <w:t xml:space="preserve"> года № </w:t>
      </w:r>
      <w:r w:rsidR="0013153B">
        <w:t>93-4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A52050">
      <w:footnotePr>
        <w:numRestart w:val="eachPage"/>
      </w:footnotePr>
      <w:pgSz w:w="11906" w:h="16838"/>
      <w:pgMar w:top="1134" w:right="851" w:bottom="1134" w:left="1701" w:header="5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3B7" w:rsidRDefault="008733B7" w:rsidP="00CE28D5">
      <w:r>
        <w:separator/>
      </w:r>
    </w:p>
  </w:endnote>
  <w:endnote w:type="continuationSeparator" w:id="1">
    <w:p w:rsidR="008733B7" w:rsidRDefault="008733B7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3B7" w:rsidRDefault="008733B7" w:rsidP="00CE28D5">
      <w:r>
        <w:separator/>
      </w:r>
    </w:p>
  </w:footnote>
  <w:footnote w:type="continuationSeparator" w:id="1">
    <w:p w:rsidR="008733B7" w:rsidRDefault="008733B7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05C" w:rsidRDefault="00171C53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5D205C" w:rsidRDefault="00171C53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5D205C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A52050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05C" w:rsidRDefault="005D205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05C" w:rsidRDefault="00171C53">
    <w:pPr>
      <w:pStyle w:val="ac"/>
      <w:jc w:val="center"/>
    </w:pPr>
    <w:fldSimple w:instr=" PAGE ">
      <w:r w:rsidR="00A52050">
        <w:rPr>
          <w:noProof/>
        </w:rPr>
        <w:t>2</w:t>
      </w:r>
    </w:fldSimple>
  </w:p>
  <w:p w:rsidR="005D205C" w:rsidRDefault="005D205C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05C" w:rsidRDefault="005D205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9"/>
  </w:num>
  <w:num w:numId="11">
    <w:abstractNumId w:val="11"/>
  </w:num>
  <w:num w:numId="12">
    <w:abstractNumId w:val="12"/>
  </w:num>
  <w:num w:numId="13">
    <w:abstractNumId w:val="10"/>
  </w:num>
  <w:num w:numId="14">
    <w:abstractNumId w:val="1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20"/>
  <w:displayHorizontalDrawingGridEvery w:val="2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3153B"/>
    <w:rsid w:val="00146891"/>
    <w:rsid w:val="00147451"/>
    <w:rsid w:val="001514DF"/>
    <w:rsid w:val="001535B6"/>
    <w:rsid w:val="00154058"/>
    <w:rsid w:val="00160EA2"/>
    <w:rsid w:val="00171C53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2EA8"/>
    <w:rsid w:val="001E50F8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29BD"/>
    <w:rsid w:val="004A7C0E"/>
    <w:rsid w:val="004C19FF"/>
    <w:rsid w:val="004C2EE2"/>
    <w:rsid w:val="004C686E"/>
    <w:rsid w:val="004D0173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D205C"/>
    <w:rsid w:val="005E12B4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2F4B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3B7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F759F"/>
    <w:rsid w:val="00A0454D"/>
    <w:rsid w:val="00A04AEC"/>
    <w:rsid w:val="00A157A5"/>
    <w:rsid w:val="00A20472"/>
    <w:rsid w:val="00A24E18"/>
    <w:rsid w:val="00A312E5"/>
    <w:rsid w:val="00A34ED6"/>
    <w:rsid w:val="00A4158E"/>
    <w:rsid w:val="00A4451F"/>
    <w:rsid w:val="00A52050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E244A"/>
    <w:rsid w:val="00BF0AB6"/>
    <w:rsid w:val="00BF4C10"/>
    <w:rsid w:val="00C1665B"/>
    <w:rsid w:val="00C20165"/>
    <w:rsid w:val="00C319A9"/>
    <w:rsid w:val="00C359DB"/>
    <w:rsid w:val="00C43A80"/>
    <w:rsid w:val="00C545C2"/>
    <w:rsid w:val="00C5522D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8FD"/>
    <w:rsid w:val="00D16D86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1C85"/>
    <w:rsid w:val="00E03558"/>
    <w:rsid w:val="00E1534C"/>
    <w:rsid w:val="00E2036A"/>
    <w:rsid w:val="00E323E1"/>
    <w:rsid w:val="00E34826"/>
    <w:rsid w:val="00E472A2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caption"/>
    <w:basedOn w:val="a"/>
    <w:next w:val="a"/>
    <w:semiHidden/>
    <w:unhideWhenUsed/>
    <w:qFormat/>
    <w:rsid w:val="009F759F"/>
    <w:pPr>
      <w:suppressAutoHyphens w:val="0"/>
      <w:ind w:right="1134"/>
      <w:jc w:val="center"/>
    </w:pPr>
    <w:rPr>
      <w:cap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140A8-C726-4E51-ACDB-FB4BC559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20</Pages>
  <Words>5618</Words>
  <Characters>32023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121</cp:revision>
  <cp:lastPrinted>2020-07-13T10:28:00Z</cp:lastPrinted>
  <dcterms:created xsi:type="dcterms:W3CDTF">2017-08-25T05:42:00Z</dcterms:created>
  <dcterms:modified xsi:type="dcterms:W3CDTF">2020-07-13T10:32:00Z</dcterms:modified>
</cp:coreProperties>
</file>